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ATTILA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ZSOLT FERENC</w:t>
            </w:r>
          </w:p>
          <w:p w:rsidR="00DB4822" w:rsidRDefault="00C275A3" w:rsidP="004D7940">
            <w:pPr>
              <w:pStyle w:val="Hallgatokepzes"/>
            </w:pPr>
            <w:r>
              <w:t>Gépészmérnök BSc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SZLANCSIK ATTILA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Májlinger Kornél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Orbulov Imre Norbert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Fémgömbhéj erősítésű szintaktikus fémhabok mechanikai tulajdonságai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Fémgömbhéj (tiszta vas) erősítésű Al99,5 AlSi12, AlMgSi1 és AlCu5 mátrixanyagú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kompozitokat állítottunk elő kisnyomású infiltrálással, mely során a gömbhéjak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térkitöltését ~64 tf%-on tartottuk. Az AlMgSi1 és AlCu5 mátrixú próbatestek felét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oldó hőkezelés után vizsgáltuk, másik felét kiválásos keményítés után. Az előállított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kompozitokon zömítővizsgálatokat végeztünk a DIN 50134 szabvány szerint, három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magasság – átmérő viszony mellett (H/D=1, 1,5, 2) esetenként 6-6 próbatesten.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szerkezeti merevség, platófeszültségek, a teljes elnyelt energiaértékek mind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növekedtek a nagyobb H/D viszonnyal, az 1% alakváltozásig elnyelt energiaértékek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pedig csökkentek. A fémhabjaink nyomószilárdsági értékei ~ 30-80 (MPa) közé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estek a legkisebb az Al99,5 a legnagyobb érték a kiválásosan keményített AlCu5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mátrixú kompozitoké volt, a szerkezeti merevség értékek pedig ~1000-7000 (MPa)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között változtak. A gömbhéj és mátrixanyagok közötti interfészréteg vastagsága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energiadiszperzív röntgenspektroszkópia szerint 6-12 μm vastagságú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91327">
    <w:multiLevelType w:val="hybridMultilevel"/>
    <w:lvl w:ilvl="0" w:tplc="73686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91327">
    <w:abstractNumId w:val="57891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859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