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BALINT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ZSOLT FERENC KOVACS</w:t>
            </w:r>
          </w:p>
          <w:p w:rsidR="00DB4822" w:rsidRDefault="00C275A3" w:rsidP="004D7940">
            <w:pPr>
              <w:pStyle w:val="Hallgatokepzes"/>
            </w:pPr>
            <w:r>
              <w:t>BSc in Mechanical Engineering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Mechanical Engineering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SZLANCSIK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Kornél Májlinger,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Norbert Orbulov,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Mechanical properties of metal hollow sphere reinforced metal matrix syntactic foams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Metal matrix syntactic foams were produced. Reinforcement was pure iron hollow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sphere, the matrix materials were Al99,5 AlSi12, AlMgSi1 and AlCu5 alloys.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volume fraction of the reinforcing hollow spheres were maintained at ~65 vol%.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composites with AlMgSi1 and AlCu5 matrix material were tested under two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heat treatment conditions, half of the specimens were: annealed and the other half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precipitation heat treated. Compression tests were made immediately after the heat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treatments according the DIN 50134 standard by three height/diameter ratios (H/D=1,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1.5, 2) 6-6 samples from every composite and ratios respectively.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structural stiffness, plateau strength and the total absorbed energy values increased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higher H/D ratios, the absorbed energy values till 1% plastic deformation decreased.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yield strength values of the composites varied between ~ 30-80 (MPa), the smallest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strength values had the samples with the Al99,5 matrix the highest the samples with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precipitation heat treated AlCu5 matrix material. The structural stiffness values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composites varied between ~1000-7000 (MPa). The bonding and interface layer between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spheres and the matrix material was also investigated with energy dispersive x-ray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spectroscopy and was found to be between 6-12 μm thick for all the samples respectively.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23687">
    <w:multiLevelType w:val="hybridMultilevel"/>
    <w:lvl w:ilvl="0" w:tplc="49272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23687">
    <w:abstractNumId w:val="29823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585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