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TOMOR ANDRÁS</w:t>
            </w:r>
          </w:p>
          <w:p w:rsidR="00C275A3" w:rsidRDefault="00A96AEC" w:rsidP="00C275A3">
            <w:pPr>
              <w:pStyle w:val="Hallgatokepzes"/>
            </w:pPr>
            <w:r>
              <w:t>Gépészeti modellezés mesterszak (angol nyelven)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Balczó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Városi tér átszellőzésének szélcsatorna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Budapest V. kerületében található József nádor tér és a körülötte elhelyezkedő városrész 1:350 léptékű modelljét készítettem el, és ezen a modellen szélcsatorna méréseket végeztem az Áramlástan Tanszék nagy vízszintes szélcsatornájában LDA technikát alkalmazva. Ügyeltem arra, hogy a városrészt megfelelő részletességgel modellezzem, és az elkészült modell arányaiban jó egyezőségben legyen az Áramlástan Tanszéken végzett, a József nádor tér vizsgálatára irányuló korábbi kutatások során alkalmazott szimulációs modellel is. Ilyen formában a mérések és a szimulációk eredményei egyaránt validálhatóak.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LDA technika alkalmazásával korábban még senki sem végzett méréseket a nagy vízszintes szélcsatornában. A mérések megkezdése előtt a pozícionáló szerkezetet – melyre később az LDA optikát rögzítettük – úgy helyeztük el, hogy az optikával lehetőségünk legyen a mérőtérhez alulról, üveglapon vagy plexin keresztül hozzáférni. Ez a technika lehetővé tette, hogy az optika egyáltalán ne zavarja meg az áramlást.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Ahhoz, hogy a József nádor tér modelljén végzett mérések eredményeiből helytálló következtetéseket vonhassak le az eredeti nagyságú térre vonatkozóan, nagyvárosi környezetben jellemző határréteget kellett modelleznem a szélcsatornában. Ennek megfelelően az LDA telepítése után először a határréteg paramétereit kellett megfelelően beállítani. A tér modelljén végzett mérések előtt tehát határréteg méréseket végeztem. A turbulencia generátor elemek elrendezésének többszöri megváltoztatása után a szélcsatornában létrehozott határréteget alkalmasnak találtam városi tér átszellőzésének szélcsatorna vizsgálatára.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József nádor tér modelljén végzett mérések során a hangsúlyt egy adott síkon a turbulencia intenzitás és a sebességeloszlások vizsgálatára helyeztem.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megvalósított modell segítségével számos további mérés végrehajtásához teremtettem lehetőséget, így például a későbbi kutatások során lehetőségünk lesz több szélirány mellett a téren kialakuló szélmező átfogó vizsgálatára, koncentrációmérések és homokeróziós vizsgálatok végrehajtására. Az LDA optikát a nagymozgatóra felszerelve a modellen felülről is végezhetőek mérések, így az alulról történő mérés eredményei összehasonlíthatóak a felülről történő mérés eredményeivel, és pontosan meghatározható, hogy az áramlásba felülről beengedett optika áramlást megzavaró hatása mennyire érvényesül, és ez mennyire befolyásolja a mérés eredményeit.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30716">
    <w:multiLevelType w:val="hybridMultilevel"/>
    <w:lvl w:ilvl="0" w:tplc="80157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30716">
    <w:abstractNumId w:val="299307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8893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