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KESZTE ISTVÁN</w:t>
            </w:r>
          </w:p>
          <w:p w:rsidR="00C275A3" w:rsidRDefault="00A96AEC" w:rsidP="00C275A3">
            <w:pPr>
              <w:pStyle w:val="Hallgatokepzes"/>
            </w:pPr>
            <w:r>
              <w:t>Gépészeti modellezés mesterképzési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BOLDIZSÁR</w:t>
            </w:r>
          </w:p>
          <w:p w:rsidR="00DB4822" w:rsidRDefault="00C275A3" w:rsidP="004D7940">
            <w:pPr>
              <w:pStyle w:val="Hallgatokepzes"/>
            </w:pPr>
            <w:r>
              <w:t>Környezetmérnöki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Vegyészmérnöki és Biomérnöki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MIHÁLY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Kristóf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Épület körül kialakuló áramlás megjelenítése óriás szappanbuborékokkal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fontos kérdés a településeken keletkező légszennyőanyagok transzportja, valamint immissziója. Ezeket többek között az épületek körüli áramlási struktúrák befolyásolják, amelynek ismeretével ezek a folyamatok sokkal pontosabban írhatóak le. A kitűzött feladatunk az épületek körüli légáramlás megjelenítése, amit óriás méretű (15-20 cm átmérőjű) szappanbuborékokkal valósítunk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Célunk, hogy feltérképezzük ezen új módszer alkalmazhatóságát, előnyeit és korlátait méréstechnikai szempontokból. A módszer elvi előnye a szokványos kisminta kísérletekkel szemben, hogy a Reynolds-szám nem változik, így az 1:1 arányú mérés a numerikus szimulációk validálására is alkalmasabb.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megjelenített áramlás nagy felbontású digitális kamerákkal rögzítettük, amelyek felvételeit számítógépen feldolgoztuk, a buborékpályákat kirajzoltuk. Kiválasztottuk az alkalmas folyadékot, majd a buborékképzési folyamatot részlegesen automatizáltuk, ami könnyebb és reprodukálhatóbb méréseket eredményezett. Ezt követően a dolgozatban bemutatjuk a buborékok süllyedési sebességének meghatározására irányuló előkészítő kísérleteket, a helyszíni kísérletet, a mérés folyamatát, a kísérleti berendezést, továbbá az eredményeit tartalmazó képanyagot.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Vizsgáltuk a kísérleti módszer érzékenységét a környezeti változókra: szélsebesség és változékonyság, a hőmérséklet és a páratartalom, fényviszonyok. Megállapítottuk, hogy a módszer jelenlegi kivitelezése számítógépes szimulációjára validációra alkalmas lehet, és a módszer javítására javaslatokat tettünk. A kutatás részeként ezen felül a grafikus információt elemeztük, az erre használható képfeldolgozó módszerek áttekintettük, alkalmas képfeldolgozó módszert találtunk. Célunk ezzel a buborékok felvételen történő észlelhetőbb megjelenítése, majd követése és a pályák alakjának lehető legpontosabb meghatározása. A felvételek elemzése során a pályákat 2D-ben rekonstruáltuk, alapját képezve a jövőbeni 1:1 méretarányú szimulációs modellekkel való közvetlen összehasonlításnak.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gerince az épületek körüli áramlási struktúrák valós léptékű megjelenítése és a pályagörbék kvantitatív elemzése, melyre tudomásunk szerint még nem volt példa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97086">
    <w:multiLevelType w:val="hybridMultilevel"/>
    <w:lvl w:ilvl="0" w:tplc="60087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97086">
    <w:abstractNumId w:val="55297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360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