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LÁZÁR TAMÁS</w:t>
            </w:r>
          </w:p>
          <w:p w:rsidR="00C275A3" w:rsidRDefault="00A96AEC" w:rsidP="00C275A3">
            <w:pPr>
              <w:pStyle w:val="Hallgatokepzes"/>
            </w:pPr>
            <w:r>
              <w:t>Molekuláris bionika mérnöki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Információs Technológiai és Bionikai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Schád Éva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 Magyar Tudományos Akadémia, Természettudományi Kutatóközpont, Enzimológiai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Rendezetlen fehérjék komplexeinek bioinformatikai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ezredforduló előtt elképzelhetetlennek tűnt, hogy megdőljön a molekuláris biológia „szerkezet - funkció paradigmája”, miszerint a fehérjék funkcióját a jól definiált 3D-s szerkezet határozza meg. Azonban egyre több bizonyíték gyűlt össze arra vonatkozólag, hogy létezik a fehérjéknek egy másik csoportja, a rendezetlen fehérjék, és mára a rendezetlenség fogalma széles körben elfogadottá vált.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Mára már elfogadott tény, hogy számos, alapvető biológiai folyamatban szerepet játszó fehérje natív állapotban nem rendelkezik jól meghatározott harmadlagos szerkezettel. Ezek a rendezetlen fehérjék leginkább gyorsan változó, egymásba átalakuló alternatív konformációk sokaságaként jellemezhetők. Az irodalomban elfogadott nézet szerint - a rendezetlen szerkezetük következményeként - specifikus, de gyenge fehérje-fehérje kölcsönhatás kialakítására képesek. Erre vonatkozóan azonban még nem született átfogó vizsgálat, és számos megfigyelés utal arra, hogy ez az általánosítás nem állja meg a helyét. A feladatom a rendezetlen fehérjéket tartalmazó komplexek irodalomból kigyűjtött fiziko-kémiai, szerkezeti, biofizikai és egyéb adatainak kiegészítése és rendszerezése, az összegyűjtött adatokból adatbázis létrehozása és tesztelése volt, mely alapul szolgált további részletes bioinformatikai vizsgálatokhoz.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a rendezetlen fehérjepartnert tartalmazó komplexek kötődésének tanulmányozásával, a rendezetlen fehérjekomplexek rendszerező adatbázisának programozásával és tesztelésével foglalkoztam, továbbá a disszociációs állandót tartalmazó adatbázisok megismerése és bennük rendezetlen komplexek bioinformatikai keresése tartozott a feladataim közé. Jelenleg a rendezetlen fehérjék kötődésének bioinformatikai feltérképezését végzem mind a kötőaminosavak, mind a szerkezetek kötőfelszíneinek szempontjából, valamint a rendezetlen és globuláris fehérjék komplexeinek összehasonlító elemzésén dolgozom.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358754">
    <w:multiLevelType w:val="hybridMultilevel"/>
    <w:lvl w:ilvl="0" w:tplc="868860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358754">
    <w:abstractNumId w:val="9035875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90435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