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PÁLFFY ANDRÁS</w:t>
            </w:r>
          </w:p>
          <w:p w:rsidR="00C275A3" w:rsidRDefault="00A96AEC" w:rsidP="00C275A3">
            <w:pPr>
              <w:pStyle w:val="Hallgatokepzes"/>
            </w:pPr>
            <w:r>
              <w:t>mérnökinformatikus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ITK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Rekeczky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Object detection and classification using on-board embedded image processing system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érzékelt ingerek jelentős százaléka (több mint 90) vizuális információ. Logikus tehát, hogy a mesterséges intelligencia kutatásában nagy jelentőséget tulajdonítunk a gépi látásnak. Napjainkban a kamerák képesek nagy tér és időbeli felbontással adatokat rögzíteni, azonban a központi kérdés még mindig az adat feldolgozása. A nyers adat semmivel sem ér többet, mint egy véletlenszerű bitfolyam: a lényeg az ebből kinyert információ. Számos kritikus esetben szükség van az információ valós idejű s azonnali feldolgozására.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gyors folyamatban, mint amilyen például a közlekedés, fontos, hogy a másodperc törtésze alatt tudjunk adott eseményeket detektálni. Egy ilyen detekció, még, ha nem is 100%-ig pontos, többet ér, ha időben működik az esetek nagy százalékában, mintha két másodperccel később ismer fel minden eseményt pontosan.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Alacsony fogyasztású, sokprocesszoros eszközökkel lehetőség nyílik óriási adatok gyors feldolgozásásra, olyan módon, hogy közben a fogyasztás alacsony marad, így ez akár beágyazott rendeszerként működhet egy autóban. Azonban ezen architektúrákra teljesen más szemléletre és algoritmusokra van szükség, melyek képesek csupán a lokális információ alapján döntéseket hozni, objektumokat detektálni, anélkül, hogy a kép minden pixelét feldolgozzák.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ilyen algoritmus tervezésének lépéseit, s a módszer alkalmazhatóságát vizsgálom egy olyan összetett probléma esetén, mint a mozgókamerás járműdetekció. Az elkészült algoritmust egy több mint 400 pozitív és több mint 1000 negatív mintát tartalmazó, általam készített kép adatbázison teszteltem, amin több mint 89%-os találati arányt ért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86745">
    <w:multiLevelType w:val="hybridMultilevel"/>
    <w:lvl w:ilvl="0" w:tplc="47371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86745">
    <w:abstractNumId w:val="889867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120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