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FÖLDI SÁNDOR</w:t>
            </w:r>
          </w:p>
          <w:p w:rsidR="00C275A3" w:rsidRDefault="00A96AEC" w:rsidP="00C275A3">
            <w:pPr>
              <w:pStyle w:val="Hallgatokepzes"/>
            </w:pPr>
            <w:r>
              <w:t>Info-bionika 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ZIEGER FLÓRA</w:t>
            </w:r>
          </w:p>
          <w:p w:rsidR="00DB4822" w:rsidRDefault="00C275A3" w:rsidP="004D7940">
            <w:pPr>
              <w:pStyle w:val="Hallgatokepzes"/>
            </w:pPr>
            <w:r>
              <w:t>Molekuláris bionikai 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Pázmány Péter Katolikus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Információs Technológiai és Bionikai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Sótonyi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Cserey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Pulzusdiagnosztika 3D tapintószenzorokkal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orvosi diagnosztikai eszközök a technológia fejlődésével egyre pontosabbá válnak, segítségükkel egyre biztosabban meg tudnak állapítani betegségeket. Különösen népszerűek a non-invazív eszközök, melyek biztonságosabb, a beteg számára is kisebb kellemetlenséggel járó vizsgálatot tesznek lehetővé. Egyre nagyobb az igény mellékhatásoktól mentes, olcsó, non-invazív diagnosztikai eszközök iránt. Jelen dolgozat egy ilyen eszköz kutatás-fejlesztéséről szól.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pulzusdiagnosztika alapelve, hogy az érhálózat kapcsolatban áll minden belső szervünkkel, így azokról információt hordoz. Ez az információ olvasható ki a pulzushullám terjedéséből, a pulzus karakterisztikából. Ezt a pulzushullámot elsősorban a radiális artérián szokták mérni. Az eljárás segítségével megállapíthatók bizonyos szív- és érrendszeri, valamint belső szervi betegségek, azaz egy vizsgálat segítségével több betegségre is fény derülhet. Alapjai a Tradicionális Kínai Orvoslásban kerültek leírásra. Hátránya, hogy nehezen tanulható, illetve szubjektív, nagyban függ a diagnózis pontossága az adott orvos képzettségétől, aktuális koncentrációs állapotától. Épp ezért támadt igény a teljesen objektív, digitalizált pulzusdiagnosztikai rendszer létrehozására.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Dolgozatunkban egy pulzusdiagnosztikai rendszer kialakításának lépéseit mutatjuk be. A rendszer alapját a karunkon fejlesztett 3D tapintószenzor szolgáltatja, melynek segítségével non-invazív, fájdalom- és mellékhatásmentes módon rögzíthető a csuklón a radiális artérián terjedő pulzushullám. Bemutatjuk a mérési környezet kialakítását, a mért jeleken végrehajtott jelfeldolgozási lépéseket. Ismertetjük a 175 alany részvételével megvalósított méréseink eredményét, az azokból levonható következtetéseket. Bemutatjuk a rendszerben rejlő lehetőségeket, jövőbeli fejlesztési terveinket. A méréseinkhez, a mérésekben résztvevő személyek adatainak rögzítéséhez és eredményeink publikálásához klinikai TUKEB engedélyt kaptunk, melynek azonosítója: 186/2013.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923535">
    <w:multiLevelType w:val="hybridMultilevel"/>
    <w:lvl w:ilvl="0" w:tplc="64210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923535">
    <w:abstractNumId w:val="689235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679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