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KUTNI</w:t>
            </w:r>
          </w:p>
          <w:p w:rsidR="00C275A3" w:rsidRDefault="00A96AEC" w:rsidP="00C275A3">
            <w:pPr>
              <w:pStyle w:val="Hallgatokepzes"/>
            </w:pPr>
            <w:r>
              <w:t>Food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Bara Tamásné Dr.</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packiging, cooling and evisceration on the consistency of foie gras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t xml:space="preserve">In our study of fatty goose liver samples made by four different manufacturing processes were investigated by rheological methods to gather information concerning the features of the product, and to monitor the changes about the product in self-life. The examined products were first class quality, originated from stuffed fattening adequate to the animal protection law and with almost similar weight. The four productions were originated from four diverse manufacturer, where the keeping of the animals may vary, but the animals were of the same breed. The rheological properties were investigated by Texture Analyser QTS25. Statistically analyzing the data, we found some characteristics (hardness, cohesiveness, adhesive force), which could provide useful information for the qualification of the goose livers’ consistency in the long term. These could prove the differences between semi-hot and hot cutting technologies by the change of consistency. This change in consistency also affects the end products organoleptic properties as well as its asethetic appeal.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79063">
    <w:multiLevelType w:val="hybridMultilevel"/>
    <w:lvl w:ilvl="0" w:tplc="956507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79063">
    <w:abstractNumId w:val="245790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95090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