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LOVÁSZI ZITA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Krisch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Friss fokhagyma és különböző fokhagyma készítmények antimikrobiális hatásának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fokhagyma erős antimikrobiális és antivirális tulajdonsággal rendelkezik, amit a népi gyógyászatban évszázadok óta használnak. A fokhagymában különböző típusú hatóanyagok felelősek ezért a jótékony hatásáért, de ezek okozzák a gyógynövény átható illatát és ízét is. Sokan szeretnék élvezni a fokhagyma nyújtotta előnyöket, de az erős aromája miatt nem tudják. Számukra fejlesztették ki a különböző típusú fokhagyma készítményeket, melyek a gyártók szerint hasonló hatással rendelkeznek, mint a friss fokhagyma. Dolgozatomban nyers fokhagyma és három fokhagyma készítmény antimikrobiális hatását vizsgáltam kilenc mikroorganizmussal szemben, majd hasonlítottam össze. Eredményeink szerint a készítmények majdnem olyan jó hatást mutattak, mint a friss fokhagyma. Általánosságban elmondhatjuk, hogy a fokhagyma készítmények többnyire megőrzik a nyers fokhagyma hatásait.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756453">
    <w:multiLevelType w:val="hybridMultilevel"/>
    <w:lvl w:ilvl="0" w:tplc="83200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756453">
    <w:abstractNumId w:val="347564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03080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