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LOVÁSZI</w:t>
            </w:r>
          </w:p>
          <w:p w:rsidR="00C275A3" w:rsidRDefault="00A96AEC" w:rsidP="00C275A3">
            <w:pPr>
              <w:pStyle w:val="Hallgatokepzes"/>
            </w:pPr>
            <w:r>
              <w:t>Food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Krisch</w:t>
            </w:r>
          </w:p>
          <w:p w:rsidR="00DB4822" w:rsidRDefault="00DB4822" w:rsidP="00E11062">
            <w:pPr>
              <w:pStyle w:val="Konzulensek"/>
            </w:pPr>
            <w:r w:rsidRPr="00DB4822">
              <w:t> 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the antimicrobial effects of fresh garlic and commercial garlic extracts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Garlic has been used as a traditional medicine for centuries because it has strong antimicrobial and antiviral properties. Different types of drugs in garlic are responsible for these benefical effects, but they cause the pungent odor and flavor of garlic. Many people would like to enjoy the benefits of garlic but they can’t because of the strong flavor. Manufacturers developed various types of garlic preparations and it is said that these preparations have similar effects such as fresh garlic. In this thesis the antimicrobial effects of fresh garlic and three garlic preparations against nine microorganisms were studied. According to our results the preparations showed as good effect as the fresh garlic. It can be said in general, that the garlic preparations mostly preserve antimicrobial effects of raw garlic.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12633">
    <w:multiLevelType w:val="hybridMultilevel"/>
    <w:lvl w:ilvl="0" w:tplc="93825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12633">
    <w:abstractNumId w:val="893126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71629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