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ANDOR TIBOR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Zsarnóczay Gabriella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Sertésfajták húsminőségének vizsgálata és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három kereskedelmi forgalomban is kapható, eltérő fajtájú és tenyésztési eljárású sertés húsát tanulmányoztam. A vásárlók által könnyen és kényelmesen hozzáférhető nagyipari tenyésztésből származó hibridsertés, a napjainkban reneszánszát élő őshonos magyar mangalica sertés és a modern gasztronómia szokásai között egyre inkább teret hódító vaddisznó rövidkaraját. Vizsgálataim lényege, hogy adatokat gyűjtsek a sertések húsminősége között fellelhető különbségekről és azok mértékéről. Kutatásaim során végeztem kémiai, fizikai, húsminőségi, illetve érzékszervi vizsgálatokat is, hogy a lehető legtökéletesebb képet kapjam. Az így kapott eredmények matematikai-statisztikai értékelése után kiderült, hogy legjelentősebb mértékben a kémiai összetevők aránya, azon belül is a márványozottságért is felelős intramuszkuláris zsiradék az, ami a legnagyobb eltéréseket okozza.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39495">
    <w:multiLevelType w:val="hybridMultilevel"/>
    <w:lvl w:ilvl="0" w:tplc="58219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39495">
    <w:abstractNumId w:val="526394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655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