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ANDOR TIBOR MÉSZÁROS</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Zsarnóczay</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examination of meat quality of different pig breed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work I have studied pork of three different races, reared with different breeding methods, available in commerce, too. The short cut loins have been analysed originated from an industrially, intensively reared hybrid race that is commonly and easily accessible by consumers; from the indigenous Hungarian Mangalitza pig, nowadays having its renaissance; and from the wild boar that is increasingly preferred in the modern gastronomy. The aim of my work was the data collection on meat quality differences and their extent. During my research work I have performed chemical, physical, meat qualification and sensory analyses to obtain the most perfect image about the meat quality. The results obtained have been evaluated by mathematical statistical methods. The statistical analyses highlighted that the most important differences can be found in the chemical composition, mainly in the intramuscular fat content, which is also responsible for the meat marbling.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94331">
    <w:multiLevelType w:val="hybridMultilevel"/>
    <w:lvl w:ilvl="0" w:tplc="51244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94331">
    <w:abstractNumId w:val="87594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260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