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RÁCZ TAMÁS</w:t>
            </w:r>
          </w:p>
          <w:p w:rsidR="00C275A3" w:rsidRDefault="00A96AEC" w:rsidP="00C275A3">
            <w:pPr>
              <w:pStyle w:val="Hallgatokepzes"/>
            </w:pPr>
            <w:r>
              <w:t>Élelmiszermérnök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Krisch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Szárított szőlővel dúsított keksz készítése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Négyféle (kontroll, csokoládés, szőlős, csokoládéba mártott szőlős) kekszet készítettünk, amelyeket tárolási kísérletben vizsgáltunk. A fekete szőlőt használtuk dúsításra, természetes antioxidánsai kedvezően hatnak az egészségre. A kekszek polifenol tartalmát, antioxidáns kapacitását fotometriásan határoztuk meg. A csokoládés és a csokoládéval borított szőlős kekszek kimagaslóan jó értékeket mutattak. Tárolás során a csokoládés, a szőlős és a csokoládéba mártott szőlős kekszek polifenol tartalma és vasredukáló képessége megnőtt. A szőlős kekszeknek 43%-kal nagyobb volt a nyersrost tartalma, mint a kontrol kekszeknek. A kekszek alacsony csíra és penészszámmal rendelkezetek, ami tárolás során sem változott. A bírálói panel szerint a szőlős kekszek íze hasonló a kontroll kekszekéhez, tárolás során nem változott a kedveltsége.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420003">
    <w:multiLevelType w:val="hybridMultilevel"/>
    <w:lvl w:ilvl="0" w:tplc="745511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420003">
    <w:abstractNumId w:val="134200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81156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