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RÁCZ</w:t>
            </w:r>
          </w:p>
          <w:p w:rsidR="00C275A3" w:rsidRDefault="00A96AEC" w:rsidP="00C275A3">
            <w:pPr>
              <w:pStyle w:val="Hallgatokepzes"/>
            </w:pPr>
            <w:r>
              <w:t>Food Engineering</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Krisch</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Baking cookies fortified with dried grapes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Four different types of biscuits (not supplemented, chocolate coated, supplemented with grape, chocolate coated with grape) have been made and examined during storage experiments. For supplementation black grape flour was used which was thought to have a positive effect on human health. Polyphenol content and antioxidant activity of the biscuits were determined. Chocolate coating and supplementation with black grape flour resulted in enhanced polyphenol content and ferric reducing antioxidant capacity. Biscuits supplemented with grape showed a 42% increase in crude fiber content compared to control biscuits. Fresh biscuits had an excellent microbiological status with low bacteria and mold number, which didn’t change under storage. According to the sensory panel taste of with grape flour supplemented biscuits were similar to the control and their perception didn’t change during storage.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060347">
    <w:multiLevelType w:val="hybridMultilevel"/>
    <w:lvl w:ilvl="0" w:tplc="413614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60347">
    <w:abstractNumId w:val="190603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11538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