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BOGNÁR BENCE SZABOLCS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Panyor Ágota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Alternatív vidéki vállalkozások szerepe a vidék gazdaságában, kiemelten a bodzatermesztés, és a homoktövis termesztésének lehetőségeit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bodza- és homoktövis termesztést, mint alternatív mezőgazdasági lehetőséget mutatja be kiemelten a Dél-Alföldi Régió vonatkozásában. Új, kevesek számára ismert oldalról világít rá a növényekben rejlő lehetőségekre, szem előtt tartva a globalizáció okozta beszűkült piaci részarányokat, és a természeti környezet értékeinek fenntarthatóságának fontosságát. Hat bodzával illetve homoktövissel foglalkozó gazdaságból összegyűjtött információkat dolgozok fel primer kutatásom keretében. Az itt feltárt elméleti és gyakorlati tapasztalatokat felhasználva egy, a gazdasági- és természeti fenntarthatóság elveinek megfelelő, kizárólag önerőre támaszkodó elméleti gazdaság lett kiépítve. A gazdasági számítások rávilágítanak arra, hogy mekkora önerőre, időre, és élőmunkára van szükség egy átlag család megélhetését fedezni képes releváns alternatív gazdaság kiépítéséhez.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493926">
    <w:multiLevelType w:val="hybridMultilevel"/>
    <w:lvl w:ilvl="0" w:tplc="209521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493926">
    <w:abstractNumId w:val="684939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29528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