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CZIBOLYA</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Lendvai Dr.</w:t>
            </w:r>
          </w:p>
          <w:p w:rsidR="00DB4822" w:rsidRDefault="00DB4822" w:rsidP="00E11062">
            <w:pPr>
              <w:pStyle w:val="Konzulensek"/>
            </w:pPr>
            <w:r w:rsidRPr="00DB4822">
              <w:t>college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and present of foie gras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topic is selected in mind number of arguments. Basically, I wanted to present a theme that is in the nature of agricultural covers the fundamentals of livestock production. Shortlist personal motivations behind also be found, my parents deal upbringing goose and goose foie gras production. The essay writing is to achieve the next goals. I want to give a picture of the past and present of intensive foie gras production. I wish you insight into the productions of farmers as they carry out, on the basis of direct opinions from producers, compared the impacts achieved over the years, today's problems and future plans may also report, I would like to assess the evolution of consumer habits, and people orientation of the force-feeding.</w:t>
      </w:r>
      <w:r>
        <w:rPr>
          <w:color w:val="000000"/>
          <w:sz w:val="24"/>
          <w:szCs w:val="24"/>
        </w:rPr>
        <w:br/>
        <w:t xml:space="preserve">I made a primary research, qualitative and quantitative methods. Industry is a multi-millennium roots dating back, so I had the opportunity, as a first step in the evolution of the development of the production can show up to the ancient times to the modern working today.</w:t>
      </w:r>
      <w:r>
        <w:rPr>
          <w:color w:val="000000"/>
          <w:sz w:val="24"/>
          <w:szCs w:val="24"/>
        </w:rPr>
        <w:br/>
        <w:t xml:space="preserve">The data are based on my thesis a major part of the databases from the Poultry Council, I supported the finding that Hungary is the largest foie gras-producing country in the world. The majority of the Hungarian foie gras is exported, increasing the country's export revenue.</w:t>
      </w:r>
      <w:r>
        <w:rPr>
          <w:color w:val="000000"/>
          <w:sz w:val="24"/>
          <w:szCs w:val="24"/>
        </w:rPr>
        <w:br/>
        <w:t xml:space="preserve">First, get to know the producers' side during my research was the foorce-feedig past and present - as a basis for structured interviews with 10 workers in the sector.</w:t>
      </w:r>
      <w:r>
        <w:rPr>
          <w:color w:val="000000"/>
          <w:sz w:val="24"/>
          <w:szCs w:val="24"/>
        </w:rPr>
        <w:br/>
        <w:t xml:space="preserve">On the other hand, the questionnaire survey among 150 respondents intended to survey consumer habits. The first set of questions directed specifically to consumer habits, including how often they consumed the product and what is the reason. The second set of questions to assess the work process and other related knowledge is directed to the topic.</w:t>
      </w:r>
      <w:r>
        <w:rPr>
          <w:color w:val="000000"/>
          <w:sz w:val="24"/>
          <w:szCs w:val="24"/>
        </w:rPr>
        <w:br/>
        <w:t xml:space="preserve">I am confident that the production of foie gras can continue to strengthen the long-term economy of Hungary and as Hungarikum is able to raise our country's fame.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99418">
    <w:multiLevelType w:val="hybridMultilevel"/>
    <w:lvl w:ilvl="0" w:tplc="29778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99418">
    <w:abstractNumId w:val="78899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180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