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SERES MÁRTA DÓRA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Zsótér Brigitta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Vásárlói szokások vizsgálata a hódmezővásárhelyi INTERSPAR Áruházban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Szakdolgozatom témájául a fogyasztói magatartás vizsgálatát választottam egy hódmezővásárhelyi bevásárlóközpontban.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kérdőíves felméréssel vizsgáltam az áruház forgalmát és az áruház saját márkás termékeinek a vásárlását.Az említett témakörök mellett vizsgáltam az akciók befolyásoló erejét és a forgalmazott termékek minőségét.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felmérésből kiderült, hogy szignifikáns eltérés található a jövedelem és a saját márkás termékek minőségének a megítélése között. Az áruházat hétvégén és pénteken sűrűbben látogatja a fogyasztó közönség a hét többi napjához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A minőség megítélése és a saját márkás termékek fogyasztása között nem találtam tendenciaszerű összefüggést. Az eredményekből levonható az a következtetés, hogy az áruháznak érdemes a marketingtevékenységet növelni, hogy a kevésbé látogatott napokon is emelkedjen a forgalom és növekedjen a saját márkás termékeknek a népszerűsége.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Az áruház marketingtevékenysége (akciói) érdemben befolyásolja a fogyasztók döntését, így érdemes a marketing aktivitás fokozása.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687737">
    <w:multiLevelType w:val="hybridMultilevel"/>
    <w:lvl w:ilvl="0" w:tplc="949816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687737">
    <w:abstractNumId w:val="856877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68801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