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ÉVA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falusi és ökoturizmus helyzete és lehetőségei a Hódmezővásárhelyi kistérségben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vidékfejlesztés; falusi turizmus; ökoturizmus; turisztikai kereslet; turisztikai kínálat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vidéki térségek felzárkóztatásának egyik lehetséges eszköze a turizmus. Az általam vizsgált Hódmezővásárhelyi kistérségben a falusi és ökoturizmus alapjai megtalálhatók. Kutatásom középpontjában a falusi és ökoturizmus keresletének és kínálatának felderítése állt. Primer kutatás keretében interjúkat készítettem a kistérség turizmusának domináns szereplőivel. A turisztikai keresletet intenzíven befolyásolja a szezonalitás; ennek negatív hatásait a programkínálat bővítésével és hatásosabb marketinggel lehetne mérsékelni. A kínálati oldalon megfigyelhető volt az együttműködés hiánya, ami megnehezíti, hogy a kistérség egy egységként lépjen fel a turisztikai versenyben. Azonnali cselekvésre van szükség az összefogás terén, melyben Hódmezővásárhely kezdeményező szerepet kell, hogy vállaljon. Ahhoz, hogy a turisták több napos térségben tartózkodása lehetővé váljon, a kistérség összes turisztikai szereplőjének kooperációjára szükség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86235">
    <w:multiLevelType w:val="hybridMultilevel"/>
    <w:lvl w:ilvl="0" w:tplc="73014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86235">
    <w:abstractNumId w:val="13386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908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