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FÖLDESI</w:t>
            </w:r>
          </w:p>
          <w:p w:rsidR="00C275A3" w:rsidRDefault="00A96AEC" w:rsidP="00C275A3">
            <w:pPr>
              <w:pStyle w:val="Hallgatokepzes"/>
            </w:pPr>
            <w:r>
              <w:t>Rural Development Engineering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Krisztián Kis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situation and possibilities of rural and ecotourism in the Hódmezővásárhely micro-region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rural development; rural tourism; ecotourism; touristic demand; touristic supply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Tourism is one possible tool that can be used to help converge rural areas. This thesis concentrates on the Hódmezővásárhely micro-region, where the basics for rural- and ecotourism can already be found. In the focus of this research lies the exploration of supply and demand for rural- and ecotourism. Primary research includes personal interviews with the dominant figures of the micro-region's tourism industry. Demand for tourism is intensively affected by seasonality, the effects of which could be mitigated by the expansion of programmes and more effective marketing. A severe lack of cooperation has been observed among suppliers, which does not allow the micro-region to become a unified competitor of the touristic market. There is dire need for more cooperation, and Hódmezővásárhely should take the initiative in organizing efforts. To make tourists stay for longer than a day, all actors in the field of tourism should join forces in close cooperation.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94238">
    <w:multiLevelType w:val="hybridMultilevel"/>
    <w:lvl w:ilvl="0" w:tplc="52436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94238">
    <w:abstractNumId w:val="86994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818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