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BRIGITTA</w:t>
            </w:r>
          </w:p>
          <w:p w:rsidR="00C275A3" w:rsidRDefault="00A96AEC" w:rsidP="00C275A3">
            <w:pPr>
              <w:pStyle w:val="Hallgatokepzes"/>
            </w:pPr>
            <w:r>
              <w:t>okleveles vidékfejlesztési 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Vidékfejlesztési intézkedések és törekvések Magyarkanizsa községben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fejlesztés, ifjúság, munkanélküliség, innováció, összefogás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fő célja Magyarkanizsa község bemutatása volt, illetve néhány, az ifjúsági életre irányuló tevékenység ismertetése. A község egyik legfontosabb problémája a fiatalok elvándorlása, melynek legfőbb oka a munkanélküliség és a megfelelő életszínvonal hiánya, ezért nagy jelentősége van az ifjúsági élet javítására irányuló tevékenységeknek. A fiatalok problémáját csupán néhány éve kezelik prioritásként, ezért viszonylag új dologról van szó. A munkában elsőként a község jelenlegi és az előző stratégiai dokumentumainak összehasonlítására került sor, melyben az egyik legnagyobb változást a fiatalok problémájának előtérbe helyezése jelentette. Ezután, a két vizsgálatba vont fejlesztő szervezet vezetőjével készült interjú elemzése következett az ifjúsági fejlesztésekre vonatkozóan. Végül pedig két mintaértékű projekt került bemutatásra, melyek három kritérium alapján lettek mintaértékűnek minősítve: ifjúsági vonatkozás, közösségi összefogás, újszerűség.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55360">
    <w:multiLevelType w:val="hybridMultilevel"/>
    <w:lvl w:ilvl="0" w:tplc="13238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55360">
    <w:abstractNumId w:val="46255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555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