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ANNA</w:t>
            </w:r>
          </w:p>
          <w:p w:rsidR="00C275A3" w:rsidRDefault="00A96AEC" w:rsidP="00C275A3">
            <w:pPr>
              <w:pStyle w:val="Hallgatokepzes"/>
            </w:pPr>
            <w:r>
              <w:t>Élelmiszerbiztonsági és -minőségi 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Borbélyné dr. Varga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Edina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Sörök néhány élettani hatást befolyásoló tényezőinek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sör az egyik legrégebben ismert alkoholos ital, készítési módja az egyik legrégebbi biotechnológiai eljárásnak tekinthető. Pozitív élettani hatásait már az ókorban is ismerték.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sör malátával, és vízzel cefrézett, komlóval főzött, és sörélesztővel erjesztett ital. Az alapanyagoknak köszönhetően több száz értékes komponenst tartalmaz, melyek közül kiemelendő az antioxidáns- és ásványi anyagtartalom. Az egészségtudatos táplálkozás térhódításának köszönhetően egyre több figyelem irányul ezen alkotóelemekre.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sör antioxidáns tartalma mind a sörfőzés technológiája, mind a szervezetünkben lejátszódó oxidációs folyamatok megakadályozásában fontos szerepet játszik. A sör számos ásványi anyagot is tartalmaz, melyek nélkülözhetetlenek szervezetük felépítéséhez, emellett segítik a vitaminok felszívódását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során célom az volt, hogy meghatározzam néhány kereskedelmi forgalomban kapható és általunk főzött sör antioxidáns- valamint ásványi anyagtartalmát, a kapott értékeket pedig összehasonlítsam.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célul tűztem ki, hogy bizonyítsam, a sörök tartalmaznak pozitív élettani hatású komponenseket így hozzájárulhatnak szervezetünk megfelelő működéséhez.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19256">
    <w:multiLevelType w:val="hybridMultilevel"/>
    <w:lvl w:ilvl="0" w:tplc="97014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19256">
    <w:abstractNumId w:val="64919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649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