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MÁTYÁS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Elza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tájspecifikus, környezetkímélő zöldség- és gyümölcstermesztés lehetőségeinek feltárása egy hátrányos helyzetű kistérség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Somoskőújfaluban (Nógrád megye) jelenleg is folyik a „Somosi mintaporta” nevű projekt, melynek célja egy olyan mintagazdaság kialakítása, ahol az emberek számára lehetőség nyílik az önellátást segítő tevékenységek elsajátítására gyakorlati és elméleti síkon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Somosi Kultúráért Egyesület további célokat fogalmazott meg, melyek a projekthez szorosan kapcsolódnak. Ezek között a Somoskőújfalu térségére jellemző tájfajta zöldségek és gyümölcsök vegyszermentes termesztése is szerepel. A terv tartalmazza a még fellelhető tájfajták feltárását és azok megőrzését is. A dolgozat tehát ennek a kezdeményezésnek kíván szakmai segítséget nyújtani.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helyi tájfajták feltárásának módszere az interjú és a terepbejárás voltak. Másrészről a Növényi Diverzitás Központ (génbank) adatbázisa alapján meghatározásra kerültek a Somoskőújfalu térségéből felgyűjtött tájfajta zöldségek is. A helyi meteorológiai adatok alapján megtörtént az aszályveszély elemzése. Ezután egy mulcsozásos talajtakarási modell monitoringjával sor került a talajvízháztartás vizsgálatára. A dolgozat eredményei alapján megállapítható, hogy a Somosi Kultúráért Egyesület számára minden lehetőség adott egy helyi tájfajtákon alapuló, fenntartható gazdálkodási módot folytató gazdaság létrehozásához.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816247">
    <w:multiLevelType w:val="hybridMultilevel"/>
    <w:lvl w:ilvl="0" w:tplc="65313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816247">
    <w:abstractNumId w:val="668162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673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