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HANGA JOHANNA</w:t>
            </w:r>
          </w:p>
          <w:p w:rsidR="00C275A3" w:rsidRDefault="00A96AEC" w:rsidP="00C275A3">
            <w:pPr>
              <w:pStyle w:val="Hallgatokepzes"/>
            </w:pPr>
            <w:r>
              <w:t>természetvédelmi mérnöki BSc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Lisztes-Szabó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Pető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muzeológus,  Magyar Nemzeti Múzeum, Nemzeti Örökségvédelmi Központ, Alkalmazott Természettudományi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hajdúszoboszlói Kéthalom löszvegetációjának fitolitkészlete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kunhalmok az alföldi táj kiemelkedő természetvédelmi és kultúrtörténeti értékei. Az intenzív mezőgazdaság elől a kunhalmok felszínére visszaszorult löszpusztai növényzet fitolitkészletét a Hajdúszoboszló melletti Kéthalmon vizsgáltuk. A halom növényzetének kevésbé degradált palástját a domináns pázsitfüvek alapján három részre osztottuk; ezeket cönológiai felvételezéssel jellemeztük. A cönológiai felvételekben előforduló 27 faj egy-egy példányából hamvasztásos módszerrel nyertük ki a biogén szilíciumot. Minden egyes faj fitolitkészletét több száz fénymikroszkópi fotóval dokumentáltuk. A kétszikűekben 19 fitolit morfotípust különböztettünk meg, szemben a pázsitfüvek 25 fitolit formájával. Ebből 9 morfotípus csak a vizsgált kétszikű fajokban fordult elő, míg a pázsitfüvekben 16 olyan morfotípust találtunk, amely a vizsgált kétszikű fajokra nem jellemző. Várható módon a vizsgált pázsitfüvek fitolit produkciója volt kiemelkedő. A löszvegetáció leíró fitolitvizsgálata mellett vizsgáltuk a növényi és a növényekben tárolódó fitolit morfotípus-diverzitás összefüggéseit. Vizsgálataink alapján összefüggés mutatható ki a halom vegetációjának fajdiverzitása, illetve annak fitolitdiverzitása között. A pázsitfűfajok dominanciája jelentkezik a vegetációra jellemző fitolitkészlet diverzitásban. A mérési eredmények árnyalhatják a fitolit morfotípus-diverzitás, mint paleoökológiai eszköz vegetáció rekonstrukcióban, illetve környezet- és tájtörténeti vizsgálatokban történő alkalmazását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06630">
    <w:multiLevelType w:val="hybridMultilevel"/>
    <w:lvl w:ilvl="0" w:tplc="70971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06630">
    <w:abstractNumId w:val="10906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596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