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MÁRK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Aradi Petra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Gépi látás - képfeldolgozás és mélységi kép kettő webkamera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gépi látás megvalósításáról szól LabVIEW környezetben. Változatos képfeldolgozási technológiákat mutatok be folyamatosan szem előtt tartva, hogy a módszerek szűkebb költségvetésű egyetemi és hallgatói projektekben is használhatóak legyenek.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áttekintem a LabVIEW programozás alapjait, az adatfolyam programozás mibenlétét, előnyeit, hátrányait. Ezután rátérek az egyszerű képfeldolgozási módszerekre. Itt először a színalapú mintázatkeresést mutatom be. Ennek keretében a megadott színbeli mintázatot keresi a program a képen. Majd a fekete-fehér képen történő forma alapú mintázatkeresést írom le. Itt a különböző módszerekkel monokrómmá tett képen keresi az előre definiált alakzatot.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folytatom a magasabb szintű képfeldolgozási technológiákkal. Ennek keretében először szövegfelismerésről írok, amiben meg kell tanítani a karaktereket a programnak, melyeket ezt követően önmaga is fel fog ismerni. Ezután az egy- illetve kétdimenziós vonalkód (QR kód és Data Matrix) olvasásáról írok, melyek egyre elterjedtebbek mind az iparban, mind a mindennapi életben.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bemutatom azt, hogy két egymás melletti, csupán horizontálisan eltolt webkamera képét felhasználva hogyan lehet - az emberi látáshoz hasonlóan - mélységi képet előállítani. Itt fontos a megfelelő beállítás, ami a kameráknak több szögből megmutatott fekete-fehér ráccsal végezhető. Ezután a beállítás természetesen elmenthető, így ezt elegendő kamera-beállításonként egyszer elvégezni. Ezt követően a program képes a webkamerák képét élőben (real time) mélységi képpé alakítani és azt egy színes grafikonon megjeleníteni. Természetesen ennek a technológiának is megvannak a korlátai, nem várható el, hogy két középkategóriás webkamera képéből tökéletes háromdimenziós képet kapjunk, de az meghatározható belőle, hogy a kamerák előtt mely területen van közeli tárgy, aktivitás, amin a korábban ismertetett képfeldolgozó technológiákat felhasználni érdemes.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bemutatott technológia esetén kitérek a megvalósítási lehetőségek széles skálájára, illetve az adott technológiában rejlő lehetőségekre és korlátokra is, amelyek egyrészt az adott módszer fizikájából származnak, másrészt a felhasznált kamerák hibája. Ez utóbbi azonban szándékosan része a dolgozatomnak, hiszen célom nem az volt, hogy ipari képfeldolgozó technológiákról írjak, hanem pont ezeknek az egyszerűbb eszközökkel való kivitelezését mutassam be, így a hallgatók számára is felhasználhatóvá tegyem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22090">
    <w:multiLevelType w:val="hybridMultilevel"/>
    <w:lvl w:ilvl="0" w:tplc="78621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22090">
    <w:abstractNumId w:val="710220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716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