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PÉTER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Vehrer Adél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Nyelvi és nemzetiségi konfliktusok a szlovák munkaerőpiacon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konfliktusok; munkaerőpiac; szlovákiai magyar kisebbség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 mint nap találkozunk különböző típusú konfliktusokkal ilyen vagy olyan formában. Van, hogy az utolsó szabad parkolóhely miatt kerülünk összeütközésbe a szomszédunkkal, vagy egy határidőn túl leadott dolgozat miatt alakul ki feszültség saját magunk és tanárunk között. Ezek mind olyan viszályok – általában – amelyekben egy-egy személy vesz részt, s viszonylag könnyen megoldhatóak. Léteznek azonban ezektől nagyobb, gyakran egész világot megmozgató, megrendítő összecsapások: a nemzetiségi és nyelvi konfliktusok. Dolgozatomban egy ilyen típusú konfliktussal foglalkozom. Munkám három fő részre tagolódik. Az első részben a nyelvi és nemzetiségi konfliktusok szakirodalmi hátterét ismertetem, a második részben a szlovákiai magyarság demográfiai mutatói és Dél-Szlovákia munkaerő-piaca kerül bemutatásra. Az utolsó, harmadik részben saját kérdőíves kutatásom eredményeit írom le. Kutatásom során a szlovákiai magyarságot szólítottam meg, tőlük gyűjtöttem információkat a célból, hogy az általam felállított hipotézisek beigazolást vagy cáfolatot nyerjenek.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88346">
    <w:multiLevelType w:val="hybridMultilevel"/>
    <w:lvl w:ilvl="0" w:tplc="30678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88346">
    <w:abstractNumId w:val="457883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422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