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KRISZTINA</w:t>
            </w:r>
          </w:p>
          <w:p w:rsidR="00C275A3" w:rsidRDefault="00A96AEC" w:rsidP="00C275A3">
            <w:pPr>
              <w:pStyle w:val="Hallgatokepzes"/>
            </w:pPr>
            <w:r>
              <w:t>Idegenforgalmi szakmenedzser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Darabos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Zalaegerszeg turisztikai imázs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Zalaegerszeg; imázs;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szükségességét hipotéziseimmel indokolnám, miszerint Zalaegerszeg megyeszékhely ellenére nem igazán ismert, még a helyi lakosok sem ismerik igazán.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város turisztikai imázsát kutattam, több szemszögből megvizsgáltam a turisztikai imázs fogalmát, annak kapcsolatát a helyi lakossággal, illetve szerepét és jelentőségét a marketingben.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Zalaegerszeget egy kicsit térben is behatároltam. Göcsej néprajzi tájegység egyik határa is a városnál húzódik, így ennek hatásai is jól érezhetőek.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legfőbb célkitűzés Zalaegerszeg turisztikai adottságaira felhívni a figyelmet, beépíteni a köztudatba, létezik, számolni kell vele.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kutatást is végeztem, hogy alá tudjam támasztani hipotéziseimet. A kutatást zalaegerszegiek, egyéb belföldiek, és külföldiek körében végeztem. 200-as mintával dolgoztam a minél pontosabb eredmény érdekében. A 2013-as kutatást 2014-ben megismételtem, hogy felmérhessem milyen változások történtek dolgozatom megírása óta. Ezen eredmények összevetését a prezentációban fogom ismertetni.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Megkérdezettek értékelése a várossal kapcsolatban, egy ötös skálán (egy- nem jellemző; öt teljesen jellemző), öt szempont alapján értékelhették a várost (szép, látványosságokban gazdag, vonzó, környezet tudatos, élettel teli).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 látványosságainak ismerete, a megkérdezetteknek képeket kellet felismerniük, melyek a város látványosságai közül ábrázoltak néhányat, illetve némely képnél, hogy hol készültek. (Mária Magdolna Plébánia Templom, Göcseji Falumúzeum, Magyar Olaj- és Gázipari Múzeum, Kézművesek Háza és a TV- torony)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Észrevételeim a kérdőívezéssel kapcsolatban. A fiatalabb generáció kritikán aluli hozzáállása. Alacsony kitöltési kedv a férfiak körében (36%). Belföldi nők 5% nem is hallott a városról.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Javaslataim a felmerülő problémákkal kapcsolatban. A vidéknek is nagyobb szerepet kéne kapnia, vállalnia. A dolgozat során két projektre is javaslatot teszek, az egyik két, három napos programcsomag kidolgozása, melyek kombinálhatóak is egymással.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kutatásom mellé egy SWOT- analízist is végeztem, mely további segítséget nyújtott a programcsomagok kialakításánál.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Zalaegerszegre több okból is érdemes ellátogatni például: Földön járó toronyóra; ONCSA- házak; Göcseji Falumúzeum, és a Finnugor Néprajzi Park; Magyar Olaj,- és Gázipari Múzeum; Azáleás- völgy; TV- torony; és végül, de nem utolsó sorban a Zenélő óra, ami egy göcseji szekérkereket mintáz, és egy zalai népdalt játszik minden órában.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90911">
    <w:multiLevelType w:val="hybridMultilevel"/>
    <w:lvl w:ilvl="0" w:tplc="58026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90911">
    <w:abstractNumId w:val="23090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428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