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ZOLTÁN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munkatrás,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Gyártásközi termékellenőrzés és -kezelés intelligens kamerával és ipari robottal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Fehér Zoltán MSc II. évf.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e-mail: feherzoltaan@gmail.com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Tóth András, Gyártástudomány és –technológia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e-mail: toth@manuf.bme.hu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Gyártási folyamatok ellenőrzési műveletei között ma már a hagyományos idomszeres és mérőeszközös berendezések mellett korszerű képfeldolgozó rendszereket is megtaláljuk. Sőt, a minőségi követelmények növekedésével kamerás ellenőrző rendszerek kulcsszerepet játszanak abban is, hogy a részegység gyártók „just in time” rendszerben teljeskörűen átvizsgált alkatrészeket szállíthatnak, ugyanis „az autóipari beszállítókkal szemben a legújabb követelmény az, hogy 1 millió leszállított részegységből csak 20 lehet hibás”[1].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laborgyakorlat fejlesztése, amely a Gyártástudomány és –technológai Tanszék robotlaborjában található eszközök felhasználásával robotos alkatrész minősítés és kezelés alakfelismerő rendszerrel támogatott megoldását mutatja be. A hallgatók megismerkedhetnek olyan ipari megoldásokkal, mint egy intelligens kamera betanítása, a selejtté minősítés folyamata, szállítószalagon rendezetlenül adagolt alkatrészek felismerése, helyzetük meghatározása, az alkatrészek robotos megfogása és manipulálása megállított és mozgó szállítószalag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 első feladata, hogy minden hallgatónak egy találomra kiválasztott elektronikai alkatrészt, ún. ArUco 2D kódot kell megépíteni próbanyákból és infra LED-ekből. Harminc különböző mintát választottam ki ezek közül, így minden hallgatónak egyedi feladata lesz. A hallgatók egyikük prototípusát betanítják az intelligens kamerának, majd mindegyikük prototípusát ellenőrzik a kamera segítségével, a feldolgozó egységben előzőleg eltárolt minták alapján. A selejtnek minősített prototípusokat a robot kiemeli a szállítószalagról és selejttárolóba helyezi.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feladat optimalizálással kapcsolatos: a szállítószalagon az első feladattal ellentétben rendezetlenül érkező felületszerelt elektronikai alkatrészeket kell felismerni és robottal kezelni. A selejt alkatrészeket a robot selejttárolóba helyezi.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laboron résztvevő hallgatóknak készítettem egy útmutatót. Ez tartalmazza milyen alakfelismerő rendszerek léteznek az egyszerűktől a bonyolultabbakig. Ipari példákon keresztül bemutatom, milyen esetekben lehet használni ezeket a rendszereket. Bemutatom a hallgatóknak a gyakorlat során használt SIEMENS VS120 kamera programját.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Magyar Elektronika, 2003/12, p16-17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39718">
    <w:multiLevelType w:val="hybridMultilevel"/>
    <w:lvl w:ilvl="0" w:tplc="89826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39718">
    <w:abstractNumId w:val="93039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57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