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HODOSÁN ZSOLT</w:t>
            </w:r>
          </w:p>
          <w:p w:rsidR="00C275A3" w:rsidRDefault="00A96AEC" w:rsidP="00C275A3">
            <w:pPr>
              <w:pStyle w:val="Hallgatokepzes"/>
            </w:pPr>
            <w:r>
              <w:t>gépész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IGALI JÚLIA CSENGE</w:t>
            </w:r>
          </w:p>
          <w:p w:rsidR="00DB4822" w:rsidRDefault="00C275A3" w:rsidP="004D7940">
            <w:pPr>
              <w:pStyle w:val="Hallgatokepzes"/>
            </w:pPr>
            <w:r>
              <w:t>Gépészmérnöki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ZSUZSANNA</w:t>
            </w:r>
          </w:p>
          <w:p w:rsidR="00C275A3" w:rsidRDefault="00A96AEC" w:rsidP="00C275A3">
            <w:pPr>
              <w:pStyle w:val="Hallgatokepzes"/>
            </w:pPr>
            <w:r>
              <w:t>Gépészmérnöki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Gyurika István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Gálos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Mart gránit felületek éleinek vizsgálata gépészmérnöki gyakorlatban alkalmazott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BME Gyártástudomány és –technológia Tanszékén harmadik éve folynak gránitok megmunkálás utáni felületi minőségét vizsgáló kutatások. Az egyik fő irányvonal a mart gránitfelületek éleinek kitöredezési jellemzőit meghatározó mérőszám meghatározása. TDK munkánk célja a kutatás keretein belül megvizsgálni, hogy az iparban is alkalmazható vizsgálati rendszer milyen hibával képes visszaadni az elméleti kutatásokban kapott eredményeket.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munkánk során elsőként öt különböző átlagos szemcseméretekkel rendelkező kereskedelmi gránit marását végeztük el a Woldem Kft.-nél változó megmunkálási paraméterekkel és az így kapott mintafelületeket értékeltük. Az általunk választott különböző gránitokkal a szabványban rögzített valamennyi szemcseméret-csoportot sikerült lefedni, így statisztikailag is értékelhető eredményeket kaptunk. A megmunkálást követően egy Keyence LJ-V7080 típusú lézerszkennerrel digitalizáltuk az éleket. A mérési rendszer részét képezte a Tanszéken található TOPPER TMV 510 típusú NC vezérlésű megmunkáló központ is. A digitalizálást követően a szkenner számítógépes szoftverével manuálisan kiértékeltük az egyes mintafelületek be- és kilépő éleinek kitöredezéseit.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munkánk eredményeképpen megállapítottuk, hogy a Keyence szkennerrel kiépített vizsgálati rendszerrel kapott eredmények megfeleltethetőek az elméleti kutatásokban kapott értékekkel. Az általunk kiépített vizsgálati rendszer tehát egy megfelelően elkészített háttérprogram támogatásával az ipari gyakorlatban alkalmazható. A dolgozat végén elvégeztük a be- és kilépő élek átlagos kitöredezési mértékeinek összehasonlítását.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R. H. Bao, L. C. Zhang , Q. Y. Yao, J. Lunn: Estimating the Peak Indentation Force of the Edge Chipping of Rocks Using Single Point-Attack Pick. Rock Mech Rock Eng (2011) 44:339–347, Springer-Verlag 2011, DOI 10.1007/s00603-010-0133-2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Kun Zs., Gyurika I. G.: Possible examinations of stone machining focused on the relationship between technological parameters and surface quality. International Review of Applied Sciences and Engineering, Akadémiai Kiadó, 4. évf, 1. szám/2013, Június , 63-68 o., ISSN 2062-0810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Gyurika I. G., Dr. Gálos M.: The creation of new research system for the investigation of surface quality by stones. International Review of Applied Sciences and Engineering, Akadémiai Kiadó, 4. évf, 1. szám / 2013, Június, 43-48 o., ISSN 2062-0810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91948">
    <w:multiLevelType w:val="hybridMultilevel"/>
    <w:lvl w:ilvl="0" w:tplc="50924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91948">
    <w:abstractNumId w:val="82791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636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