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KECSKÉS BARNABÁS</w:t>
            </w:r>
          </w:p>
          <w:p w:rsidR="00C275A3" w:rsidRDefault="00A96AEC" w:rsidP="00C275A3">
            <w:pPr>
              <w:pStyle w:val="Hallgatokepzes"/>
            </w:pPr>
            <w:r>
              <w:t>Mechatronikai mérnök szak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Aradi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Ujjízületi protézis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egyik legfontosabb szerve a keze, hiszen a mindennapokban nagyon sok tevékenység során használjuk, sok ember számára munkaeszköz is egyben. Ugyanakkor az emberi kéz ujjainak ízületei is súlyosan károsodhatnak betegség vagy sérülés következtében. Ekkor a fájdalom mellett funkcióvesztés is fellép, hiszen a beteg keze súlyosabb esetben deformálódhat is. Ebben az esetben ízületi protézis beültetésére lehet szükség, hasonlóan, mint a térd vagy a csípő esetén. Ma a piacon az alapanyagot és kialakítást tekintve többféle ujjízületi protézis van forgalomban, azonban ezek átlagos élettartama - különböző okokból kifolyólag - sok esetben alacsony.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 emberi kéz ujjainak metacarpophalangeal (MCP) és proximal interphalangeal (PIP) ízületeire koncentrálva, a korábbi protézisek vizsgálati eredményeinek áttekintése és ezek adatait alapul véve új implantátum konstrukciók tervezése és azok vizsgálata. A tervezés során kiemelt figyelmet kapott a korszerű biokompatibilis polimer, a PEEK alkalmazási lehetőségének vizsgálata. Figyelembe vettem továbbá az emberi ujjak anatómiáját és biomechanikáját, a lehetséges tönkremeneteli módokat, a kapcsolódó orvosi szabványokat, a gyárthatóságot, illetve a beültethetőséget.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31033">
    <w:multiLevelType w:val="hybridMultilevel"/>
    <w:lvl w:ilvl="0" w:tplc="68770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31033">
    <w:abstractNumId w:val="345310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315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