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JÓZSEF</w:t>
            </w:r>
          </w:p>
          <w:p w:rsidR="00C275A3" w:rsidRDefault="00A96AEC" w:rsidP="00C275A3">
            <w:pPr>
              <w:pStyle w:val="Hallgatokepzes"/>
            </w:pPr>
            <w:r>
              <w:t> Gépészmérnöki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Mészáros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Grafén tartalmú poliamid 6 mátrixú hibridkompozitok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mérnöki munka során egyre nagyobb igény jelentkezik, olyan szerkezeti anyagokra melyek jó mechanikai tulajdonságokkal rendelkeznek. Erre az igényre válasz lehet a polimer kompozitok alkalmazása és kutatása. Polimer kompozitok esetén egyre nagyobb mértékben alkalmazunk hőre lágyuló mátrix anyagokat, mely a fröccsöntés termelékenységének is köszönhető. A kompozitok fejlesztése során előrelépést jelenthet nanoméretű erősítőanyagok alkalmazása, azon belül is az újonnan felfedezett részecskék, mint a szénnanocső és a grafén. Ezek a kisméretű anyagok kimagasló mechanikai tulajdonságokkal rendelkeznek és hő valamint elektromos vezetőképességük is figyelemreméltó. Ezen okok motiváltak arra, hogy kutatásomban grafén segítségével állítsak elő kompozitokat. A nano erősítőanyagok azonban egy nagy hátránnyal rendelkeznek, ez pedig a nehéz eloszlathatóságuk. A nem megfelelő diszperzió inkább negatív hatással van a kompozitra hiszen az aggregátumok hibahelyként funkcionálnak. Egyik eloszlatást segítő módszer lehet a hibrid kompozitok létrehozása, ebben az esetben valamilyen szálas és nano erősítőanyag segítségével hozunk létre hibrid rendszereket. Hőre lágyuló mátrix esetén a szálas erősítőanyag a szilárdság növelése mellett a gyártás során az ömledékben nagyobb nyírást hoz létre, ami a részecskék egymástól való eltávolodását segítheti. Jelen kutatás eredményeiből kiderült, hogy a grafén önmagában nem képes erősítőanyagként funkcionálni, hiszen az egymás mellé rendeződött részecskék jellemzően rontják a kompozit mechanikai tulajdonságait. Kimutattam, hogy a bazalt szál alkalmazásával és hibrid kompozitok létrehozásával javítható grafén eloszlatottsága poliamid 6 mátrix esetén. Ez a hatás köszönhető a szálak jelenlétének, amik fizikai úton is csökkentik a részecske méretét, valamint növelik a belső nyírást, amely szintén a méret csökkenést eredményezi. A növekvő belső nyírást a szálak méretének csökkenése igazolja, az eloszlatottság mértékének a javulását a töretfelületek pásztázó elektronmikroszkópos vizsgálata támasztotta alá. A fárasztásos vizsgálatok során kis grafén tartalmú hibridkompozitok esetén a tönkremenetelhez tartozó ciklusok száma növekedett valamint csökkent az anyag ciklikus kúszása, tehát elmondható, hogy ciklikus igénybevétel esetén a grafén növeli az anyag élettartalmát, kifáradási határát.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37775">
    <w:multiLevelType w:val="hybridMultilevel"/>
    <w:lvl w:ilvl="0" w:tplc="12386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37775">
    <w:abstractNumId w:val="87837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462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