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SZAKÁCS</w:t>
            </w:r>
          </w:p>
          <w:p w:rsidR="00C275A3" w:rsidRDefault="00A96AEC" w:rsidP="00C275A3">
            <w:pPr>
              <w:pStyle w:val="Hallgatokepzes"/>
            </w:pPr>
            <w:r>
              <w:t>Mechanical engineering</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Laszlo Meszaros</w:t>
            </w:r>
          </w:p>
          <w:p w:rsidR="00DB4822" w:rsidRDefault="00DB4822" w:rsidP="00E11062">
            <w:pPr>
              <w:pStyle w:val="Konzulensek"/>
            </w:pPr>
            <w:r w:rsidRPr="00DB4822">
              <w:t>assistant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graphene reinforced polyamide 6 hybrid composites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world, it is important to create materials with good mechanical properties and light weight.  To attain these properties we can produce polymer composites with tough matrix and high-strength fibers. Nowadays, polymer composites made from thermoplastic matrix gains more and more attention because we can fabricate almost infinite variations of products with injection molding. The new nanoscale reinforcers may be the solution to research new composites. Humankind has long used nano particles in industry and material science, to prove this statement it is sufficient to think of the carbon black, which material is used in production of tires. In our days, researchers invent new nano particles. With grapheme, not so many researches have been done since the invention of the material, it is particularly true to the composites with thermoplastics matrix. These reasons motivated me to use graphene in my study. In this study I produced composites with graphene and created hybrid composites with basalt fiber. The goal was to create composites with well dispersed nanoparticle, because graphene is susceptive to aggregation. This is why I used basalt fiber. The fiber in the melt raises the shear rate which effect may cause better dispersion. The other goal was to improve the mechanical properties of the material with hybridization. In my study, nylon 6 is used as matrix. This technical polymer is widely used in industry owing to its good mechanical and friction properties. The graphen content did not change significantly the tensile and flexular strength of composites, and higher content of the nanoparticle effected lower mechanical properties compared to the matrix. Decrease of the mechanical properties can be explained by the presence of graphene aggregates. These aggreagates are the starting points of failure. In my study I proved that creating hybrid system with basalt fiber cause better dispersion. This fact proofed by pictures created/taken with scanning electron microscope. Other goal was to study the fatigue properties of composites and hybrid composites. I observed that during low cycle fatigue test (maximum 1000 cycles) the low content of graphene did not reduce the life of the specimen and even it increased the life of the hybrid composite specimen. Other case, every composite specimen’s elongation and cyclic creep is lower than the same property of the matrix. That means that graphene can increase the life of composites.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630248">
    <w:multiLevelType w:val="hybridMultilevel"/>
    <w:lvl w:ilvl="0" w:tplc="165139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630248">
    <w:abstractNumId w:val="306302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64396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