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SZIPKA KÁROLY</w:t>
            </w:r>
          </w:p>
          <w:p w:rsidR="00C275A3" w:rsidRDefault="00A96AEC" w:rsidP="00C275A3">
            <w:pPr>
              <w:pStyle w:val="Hallgatokepzes"/>
            </w:pPr>
            <w:r>
              <w:t>Mechatronikai mérnök</w:t>
            </w:r>
            <w:r>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Piros Attila</w:t>
            </w:r>
          </w:p>
          <w:p w:rsidR="00DB4822" w:rsidRDefault="00DB4822" w:rsidP="009763E0">
            <w:pPr>
              <w:pStyle w:val="Konzulensektitulus"/>
            </w:pPr>
            <w:r w:rsidRPr="00DB4822">
              <w:t>Adjunktus, BME GPK</w:t>
            </w:r>
          </w:p>
        </w:tc>
      </w:tr>
      <w:tr w:rsidR="00DB4822" w:rsidTr="00DB4822">
        <w:tc>
          <w:tcPr>
            <w:tcW w:w="9854" w:type="dxa"/>
          </w:tcPr>
          <w:p w:rsidR="00DB4822" w:rsidRPr="00DB4822" w:rsidRDefault="00DB4822" w:rsidP="009763E0">
            <w:pPr>
              <w:pStyle w:val="Konzulenseknev"/>
            </w:pPr>
            <w:r w:rsidRPr="00DB4822">
              <w:t>Korondi  Péter</w:t>
            </w:r>
          </w:p>
          <w:p w:rsidR="00DB4822" w:rsidRDefault="00DB4822" w:rsidP="009763E0">
            <w:pPr>
              <w:pStyle w:val="Konzulensektitulus"/>
            </w:pPr>
            <w:r w:rsidRPr="00DB4822">
              <w:t>Egyetemi tanár,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Automatizált visszapillantó tükör beállító rendszer felépítése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 célja egy eddig egyedülálló automatizált visszapillantó tükör beállító keretrendszer felépítése, amely alkalmazható bármilyen típusú gépjárműhöz. A rendszer lényege, hogy a vezető szempozíciójához állítja be a külső visszapillantó tükröket úgy, hogy azok az adott helyzetben a vezető számára a megfelelő képet mutassák. Ilyen általános rendszer megtervezéséhez szükség van konkrét szimulációs lehetőségekre. A dolgozatom így két fontos részre tagolódik. Az egyik egy számítógépes tervezési metódus létrehozása PTC Creo 2-ben, amely lehetőséget biztosít bármely autótípushoz a szabványoknak megfelelő külső visszapillantó tükör tervezésére. A programban lehetőség van számítógépes ergonómiai szimulációkra és különböző vezetőmodellek tesztelésére. A másik rész a vezető figyelő keretrendszer felépítése és a szempozíció – tükörbeállítás - tükrön látott kép általánosított összefüggésének leírása. A munka megalapozását természetesen a kapcsolódó hatályos nemzeti és nemzetközi szabályozások áttanulmányozásával és a releváns részek összegyűjtésével kezdtem. Mivel újdonságról van szó ezért elvégeztem egy szabadalomkutatást is, ahol hasonló megoldásokat kerestem nemzeti és nemzetközi szabadalmi adattárakban. Elkészítésre került egy felmérés is, amelyben a válaszadók a tükör beállítási szokásaikról nyilatkoztak. A felmérésből számos komoly probléma kirajzolódott, rámutatva hogy sokan veszélyesen állítják be tükreiket, vagy kevés figyelmet szentelnek rá. Ez megerősíti egy automatizált rendszer szükségességét. Az így felállított keretrendszert alkalmaztam egy konkrét esettanulmány keretén belül egy konkrét virtuális autómodellre.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92331">
    <w:multiLevelType w:val="hybridMultilevel"/>
    <w:lvl w:ilvl="0" w:tplc="13491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92331">
    <w:abstractNumId w:val="59092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849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