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KÁROLY SZIPKA</w:t>
            </w:r>
          </w:p>
          <w:p w:rsidR="00C275A3" w:rsidRDefault="00A96AEC" w:rsidP="00C275A3">
            <w:pPr>
              <w:pStyle w:val="Hallgatokepzes"/>
            </w:pPr>
            <w:r>
              <w:t>Mechatronics Engineering</w:t>
            </w:r>
            <w:r>
              <w:br/>
            </w:r>
            <w:r w:rsidR="00E77B23">
              <w:t>BSc, 7.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Attila Piros PhD</w:t>
            </w:r>
          </w:p>
          <w:p w:rsidR="00DB4822" w:rsidRDefault="00DB4822" w:rsidP="00E11062">
            <w:pPr>
              <w:pStyle w:val="Konzulensek"/>
            </w:pPr>
            <w:r w:rsidRPr="00DB4822">
              <w:t>Assistant professor, BME GPK</w:t>
            </w:r>
          </w:p>
        </w:tc>
      </w:tr>
      <w:tr w:rsidR="00DB4822" w:rsidTr="00DB4822">
        <w:tc>
          <w:tcPr>
            <w:tcW w:w="9854" w:type="dxa"/>
          </w:tcPr>
          <w:p w:rsidR="00DB4822" w:rsidRPr="00DB4822" w:rsidRDefault="00DB4822" w:rsidP="004D7940">
            <w:pPr>
              <w:pStyle w:val="Konzulensek"/>
            </w:pPr>
            <w:r w:rsidRPr="00DB4822">
              <w:t>Péter Korondi PhD</w:t>
            </w:r>
          </w:p>
          <w:p w:rsidR="00DB4822" w:rsidRDefault="00DB4822" w:rsidP="00E11062">
            <w:pPr>
              <w:pStyle w:val="Konzulensek"/>
            </w:pPr>
            <w:r w:rsidRPr="00DB4822">
              <w:t>Professor,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Designing an automated side mirror adjusting framework</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Purpose of this paper has been building an unique automated mirror adjustment framework that is applicable to any type of vehicles. This system enables to set the rear-view mirrors in terms of the driver position so the driver can always see the correct image on the mirrors. Design of such systems requires specific general simulation layout. The paper is divided into two main parts. The first part is about a computer aided design method in PTC Creo 2 CAD system which allows the designer to design rear-view mirrors compliance with any type of relevant standards. The program offers the opportunity for ergonomic computer simulations, and testing of various driver models. The second part is about the generalized relation between the driver assistance system, the mirror adjustment and the image which can be seen on the mirror. Studying national and international regulations and standards was the first step to build the framework. I also made a patent search, where I was looking for similar solutions in national and international patent databases. I have been prepared a survey in which the respondents answered about their mirror adjusting habits. The survey outlined a number of serious problems, pointing out that many people use dangerous mirror adjustments or don’t pay enough attention to it. This reinforces the need for an automated system.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309657">
    <w:multiLevelType w:val="hybridMultilevel"/>
    <w:lvl w:ilvl="0" w:tplc="211173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309657">
    <w:abstractNumId w:val="5530965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218857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