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NÉMETI ANITA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Herczeg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legnagyobb piaci részesedéssel rendelkező biztosító társaságainak összehasonlító gazdasági elemzése (2008-2012)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Biztosító társaság, elemzés, piaci részesedés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napjainkban nehéz helyzetben vannak a biztosító társaságok. A gazdasági válság okozta hatások évről – évre érződnek teljesítményeikben. Szakmai gyakorlatom felét egy nagyobb biztosító társaságnál töltöttem, ez adott még nagyobb lendületet dolgozatom témájához. Megismerve a mindennapjaikat még jobban érdekelni kezdett, melyek lehetnek azok a tényezők, amelyek a társaságok teljesítményét napjainkra meggyengítették. A tavalyi és az elmúlt öt évet folyamatosan figyelve, különböző adatok igénybevételével, elkészítettem a piaci részesedéseik alakulását, amelyből kiválasztottam a három legnagyobb biztosító társaságot. Az általános célkitűzésem az volt, hogy megvizsgáljam, hogyan alakultak az éveik 2008 óta. Az éves beszámolóikat használva különböző elemzési mutatókat alkalmazva megállapítottam, hogyan harcoltak a válság és az egyéb tényezők okozta nehézségekkel. Az elemzésem során először a mérleg és az eredménykimutatás fontosabb adatainak évről - évre bekövetkező változását vizsgáltam meg. Vagyoni helyzet, pénzügyi helyzet (likviditás, adósságállomány) és jövedelmezőségi elemzést (legfontosabb ROE, ROA, ROS) készítettem mutatók segítségével, majd az eredményeket szövegesen is kiértékelve jeleztem a lehetséges okokat a változásokban. A következő lépés a biztosítóknál jelenlévő speciális sorok vizsgálata volt, amely más társaságoknál nem jelenik meg, ezek adtak még pontosabb rálátást a változó helyzetre. Végül kérdőív segítségével felmérve az emberek véleményét megtudhattam, hogyan gondolkodnak ezekről a társaságokról mások. Külön kihívást jelentett az általuk használt mérlegek és eredménykimutatások vizsgálata, amely különbözik a vállalatok által használt változattól és felépítéstől, és amelyek kevésbé hasonlóak az egyetemi éveim alatt tanultakhoz. Elemzéseim során megállapíthatóvá vált, hogy a gazdasági válság mellett, az emberek gondolkodása, véleménye, a törvényekben hozott rendeletek és különböző katasztrófák is nehezítik ezeknek a társaságoknak a mindennapi életét és fennmaradását.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46585">
    <w:multiLevelType w:val="hybridMultilevel"/>
    <w:lvl w:ilvl="0" w:tplc="89947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46585">
    <w:abstractNumId w:val="67046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547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