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ISTÓK ROLAND</w:t>
            </w:r>
          </w:p>
          <w:p w:rsidR="00C275A3" w:rsidRDefault="00A96AEC" w:rsidP="00C275A3">
            <w:pPr>
              <w:pStyle w:val="Hallgatokepzes"/>
            </w:pPr>
            <w:r>
              <w:t>Gazdasági agrármérnök 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Apáti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 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Családi gazdaság növénytermesztési és állattenyésztési beruházásainak összehasonlító gazdasági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beruházás; kombájn; szántóföld; húsmarha; családi gazdaság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Családi gazdaságunk közel 100 hektáron szántóföldi növénytermesztéssel és húsmarha-tartással foglalkozik. A hosszabb távú gazdálkodással kapcsolatos tervünk, hogy az üzemet tovább fejlesztjük, mellyel a későbbiekben reményeink szerint két család eltartására is képes lehet. Jelenleg mintegy 50 millió Ft fejlesztésre felhasználható tőkével rendelkezünk. Két fejlesztési elképzelésünk van: az egyik egy használt gabonakombájn és 12 hektár termőföld vásárlása, a másik pedig egy 100 anyatehenes húsmarha-telep létrehozása. Dolgozatommal kapcsolatos fő célkitűzésem, annak meghatározása, hogy melyik beruházási változat megvalósítása a gazdaságosabb. A dolgozatban kitérek a ráfordítások és a termelési költségek összegének és összetételének meghatározására, elemzem a hozamokat és a termelési értéket, vizsgálom a jövedelmezőséget, a termelés hatékonyságát, valamint beruházás-gazdaságossági értékelést és érzékenységvizsgálatokat végzek. A dolgozatom gerincét képező beruházás-gazdaságossági elemzéseket 10 éves időhorizontom készítem el, és dinamikus gazdaságossági mutatókat határozok meg, melyek az NPV, az IRR, a PI és a DPP. Az gazdasági elemzések termelő vállalkozásoknál végzett, a termelés naturális ráfordításaira irányuló adatgyűjtésen és Excelben elkészített determinisztikus modellezésen alapszanak. Dolgozatom várható eredménye a beruházási változatok gazdaságosságának megítélése, illetve annak meghatározása, hogy milyen feltételek mellett lesznek gazdaságosak ezek a beruházások. Ezek alapján döntést lehet hozni arról, hogy melyik beruházás kerüljön megvalósításra.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20309">
    <w:multiLevelType w:val="hybridMultilevel"/>
    <w:lvl w:ilvl="0" w:tplc="13069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20309">
    <w:abstractNumId w:val="29520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797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