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DOGI ILONA</w:t>
            </w:r>
          </w:p>
          <w:p w:rsidR="00C275A3" w:rsidRDefault="00A96AEC" w:rsidP="00C275A3">
            <w:pPr>
              <w:pStyle w:val="Hallgatokepzes"/>
            </w:pPr>
            <w:r>
              <w:t>gazdasági agrármérnöki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Zempléni gyümölcsalapú kézműves élelmiszerek fogyasztói magatartásának vizsgálata a nők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kézműves élelmiszer; vidék; piac irányítás; női fogyasztók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észak-magyarországi hegyvidéken termeszthető, gyümölcsalapú kézműves élelmiszerek iránti igények felmérésére volt a női fogyasztók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Kérdőíves felmérés segítségével vizsgáltam többek között a fogyasztói magatartást (vásárlási gyakoriságot, fontosnak tartott vásárlási szempontokat, legnépszerűbb beszerzési helyeket stb.), a vásárlói elvárásokat, illetve hogy a fogyasztói magatartást/érdeklődést milyen mértékben befolyásolják olyan alapvető szociodemográfiai tényezők, mint a családi állapot, a gyermekek száma, az iskolai végzettség, az életkor, a lakóhely és a jövedelemszint.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479 db kitöltött kérdőív elemzésekor a következő megállapításokra jutottam. Jelentős igény merült fel a kézműves élelmiszerek eredetmegjelölésére vonatkozóan, ezért kulcsfontosságú egy védjegy kialakítása, amely biztonságérzetet kelt a vásárlókban a kézműves élelmiszer eredete és minősége iránt. Emellett a megfelelő termékszortiment kialakítása során figyelembe kell venni a fogyasztók által előnyben részesített terméktulajdonságokat, de leginkább az eladási árak meghatározása igényel átfogó tervezést, ugyanis tekintettel kell lenni a fogyasztók árérzékenységére.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65825">
    <w:multiLevelType w:val="hybridMultilevel"/>
    <w:lvl w:ilvl="0" w:tplc="72552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65825">
    <w:abstractNumId w:val="259658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7091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