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MEDGYESI NOÉMI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Apáti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Adott vendéglátóipari vállalkozás beruházásainak gazdasági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beruházás; gazdaságosság; megtérülés; eredmény; jövedelmezőség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Adott vendéglátóipari vállalkozás beruházásainak gazdasági elemzése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turizmus, a jövő iparága a szolgáltatásgazdaság legdinamikusabban fejlődő ágazata, melyben kiemelkedő szerepet kap a vendéglátóipar. Azonban a kereskedelmi vendéglátóhelyek száma stagnál, az italüzletek száma, illetve eladási forgalma pedig csökken. Ezt a tényt erősítette meg egy Pocsaj községben működő vendéglátóegység (söröző) tulajdonosa is. A kedvezőtlen gazdasági helyzet és a lakosság alacsony jövedelme következtében a település szórakozóhelyei között egyre jobban kiéleződik a harc vendégkörük megtartása és esetleges bővítése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tulajdonos fő célja a konkurens vállalkozásoktól eltérő szolgáltatás nyújtása. Céljai között szerepel különböző jellegű beruházások megvalósítása, új arculatot kölcsönözve ezzel a sörözőnek, melyek eredményeként növelheti forgalmát és többletbevételeket is realizálhat.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Egyik ötlete a belső kerthelyiség kialakítása, de tervei egy fagylaltozó és egy kültéri terasz kialakítása is. A beruházás gazdaságossági elemzése, mely a helyes gazdasági döntés megalapozását segíti elő. Általános célkitűzés a fejlesztés ökonómiai elemzése adott vállalkozás példáján keresztül. Hipotézisem szerint a söröző jövedelmezősége javul, a kezdeti befektetett tőke pedig belátható időn belül megtérül.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fő célkitűzések mentén a beruházás megvalósításának realitását, meghatároztam a beruházási- és a működési költségeket, a beruházásnak tulajdonítható költség- és jövedelemviszonyokat, illetve ezek eredményét. A makro, illetve mikrokörnyezeti helyzet, a PEST, illetve a SWOT analízis elemzését követően elvégeztem a termelés hosszú távú gazdaságossági vizsgálatát, amelynek jellemzéséhez dinamikus beruházás-gazdaságossági számításokat rendeltem.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Mindkét beruházás kedvező megtérülési mutatókkal jellemezhető, a pesszimista tervváltozatban egyik esetben sem térül meg a tervezési időszakon belül.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686043">
    <w:multiLevelType w:val="hybridMultilevel"/>
    <w:lvl w:ilvl="0" w:tplc="741559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686043">
    <w:abstractNumId w:val="336860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54586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