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EMESE JUHÁSZ</w:t>
            </w:r>
          </w:p>
          <w:p w:rsidR="00C275A3" w:rsidRDefault="00A96AEC" w:rsidP="00C275A3">
            <w:pPr>
              <w:pStyle w:val="Hallgatokepzes"/>
            </w:pPr>
            <w:r>
              <w:t>Environment culture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Zsuzsánna Aranyosi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Body jewelry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background of my artistic work was one of my previous school work from 2013. The idea was to plan a jewelry made from the paper what goes around the body. I started the process to put the paper layers to each other, after that I thought I should cut the paper and fold them. The mock-up of jewelry is made from an easy brown paper and I already glued more colorful, parchment papers under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that I started to think about what kind of material would be the most perfect to design my jewelry. I spent alot time with the problem solving. Then I realized I can use every material what is hard to enuogh. I wanted to put emphasis on the shape. That’s why I have choosed clear and nude colours as a basic point of my work and I added a little high colour to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end I have designed my jewelry what runs around the bun and the neck and after that runs along as a spine. This shape is very exciting because it looks differently in every viewpoint.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offer to use my jewelry for the young women around thirties, and for those, whos wants to be chick and tries to put a little thrill in their wardrobe. I tried to find a style what can use different types of the women, in one hand whos prefer the very simple, minimalistic lines and the other hand whos prefer to wear tricky style.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28328">
    <w:multiLevelType w:val="hybridMultilevel"/>
    <w:lvl w:ilvl="0" w:tplc="77341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28328">
    <w:abstractNumId w:val="235283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585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