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ANIKÓ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Szepessy Béla Dla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Intézetigazgató, főiskolai docens,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Illusztrációsorozat mesékhez sokszorosító grafikai technikával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Illusztráció sorozat mesékhez sokszorosító grafikai technikával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Kovács Anikó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Nyíregyházi Főiskola</w:t>
      </w:r>
      <w:r>
        <w:rPr>
          <w:color w:val="000000"/>
          <w:sz w:val="24"/>
          <w:szCs w:val="24"/>
        </w:rPr>
        <w:br/>
        <w:t xml:space="preserve">Képi ábrázolás, 4.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Szepessy Béla István, grafikusművész főiskolai docens, intézetigazgató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illusztráció nyomtatott szöveg szemléltetését, kiegészítését szolgáló kép, rajz, fénykép, ábra. Ez a műfaj napjainkig hatalmas fejlődésen ment keresztül. A könyvillusztráció maga a könyv világát jeleníti meg, ábrázolja a szöveg tartalmát, kifejezésmódban mindig alárendelve a szövegkörnyezetnek. A könyvillusztrációnak ma is fontos szerepe van, tehát verseskötetek, képregények, gyermekkönyvek, ifjúsági regények és a tankönyvek sem nélkülözhetik ezt a kifejezésformát.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illusztráció leginkább a gyermek és ifjúsági irodalomban van jelen, s ezért a minőségét is rendkívül fontosnak tartom. Seregnyi kiváló képzőművészünk kötelezte el magát e műfajjal. Magyarországon az ötvenes-hatvanas években éppenséggel olyan alkotók újították meg a magyar grafika illusztráció művészetét, mint például: Csernus Tibor, Kondor Béla, Lenkey Zoltán, Gross Arnold, Würtz Ádám, Gyulai Líviusz és Rékassy Csaba.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illusztrációim elkészítéséhez a linóleummetszést választottam, mivel a linóleum könnyen megmunkálható, sajátsága hogy egyszerű, stilizált ábrázolást kíván, a rézmetszettel ellentétben kevésbé részletező. A linóleumnyomat az egyik legújabban felfedezett, mégis vitathatatlanul a legelterjedtebb grafikai technika.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illusztrációsorozatot készítettem, fontos volt, hogy a képek valamilyen formában kapcsolódjanak egymáshoz. A népmesék motívumvilága sokszor hasonló, ezért a képeken is megjelennek ugyanazok a motívumok.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Benedek Elek gyűjtéséből 10 mesét dolgoztam fel. A népmese gazdag és tartalmas, gyermeket és felnőttet egyaránt kielégítő olvasmány. Benedek Elek műveiben jelentős szerepe van a folklórnak. Meséinek a világa hasonló, mégis megpróbáltam úgy kiválasztani a történeteket, hogy minél változatosabb karaktereket és képi világot tudjak megjeleníteni.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mesék illusztrálása lehetőséget adott arra, hogy olyan képeket készítsek, amik aprólékosak és részletesek, hosszas szemlélődésre késztetik a befogadót. Képeimen a teljes képmező kitöltésére törekedtem, az aprólékos metszetek tradícióját követve.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63858">
    <w:multiLevelType w:val="hybridMultilevel"/>
    <w:lvl w:ilvl="0" w:tplc="21637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63858">
    <w:abstractNumId w:val="640638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6245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