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GÁBOR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Csaba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Mumus sorozat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Gyermekkoromban sokszor hallottam a „Vigyázz, mert elvisz a mumus” intelmet. Munkáimban ezt a gyermekrémítő alakot igyekeztem megidézni, antropomorfizálni.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legalapvetőbb érzelem az ember számára a félelem, ezt az érzetet szerettem volna művészi technikával előidézni.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Kiindulási alapom egy korábbi félév során kiadott rajzi feladat volt, melynek során egy letakart csendéletről kellett tanulmányrajzot készíteni. Ez inspirált a drapériával eltakart figurákkal való kísérletezésre. Kezdetben fotográfiai technikával kompozíciós vázlatokat készítettem, majd ezek felhasználásával készült el íves méretben a három darabból álló szénrajz sorozatom.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Anyagválasztásomat a préselt szén technikai lehetőségei befolyásolták, mivel jól alkalmazható az erőteljes fény-árnyék kontrasztok hangsúlyozására.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19611">
    <w:multiLevelType w:val="hybridMultilevel"/>
    <w:lvl w:ilvl="0" w:tplc="93971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19611">
    <w:abstractNumId w:val="21419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534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