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LILLA</w:t>
            </w:r>
          </w:p>
          <w:p w:rsidR="00C275A3" w:rsidRDefault="00A96AEC" w:rsidP="00C275A3">
            <w:pPr>
              <w:pStyle w:val="Hallgatokepzes"/>
            </w:pPr>
            <w:r>
              <w:t>Környezetkultúra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Aranyosi Zsuzsánna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TESTÉKSZER - COLUMNA VERTEBRALIS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emberek ősidők óta díszítik ékszerekkel testüket. Az ékszer kezdetben társadalmi (azonosító, megkülönböztető), identitásjelölő, rituális funkciót tölt be, majd később esztétikai funkcióval ruházódik fel, így lényege a gyönyörködtetés, a figyelemfelhívás lesz, hogy széppé tegye viselőjét.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én testékszerem ellentétes funkcióval rendelkezik, formai kialakításának köszönhetően mintegy mesterséges deformitással ruházom fel a testet. Az ékszerem a gerinc vonalát követve fekszik fel a testre, így eggyé válik viselőjével, ugyanakkor a háton végigfutó hullám „kinövések” púpszerű hatást keltve kerülnek ellentétbe a gerinc finom S vonalával.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alkotás során különböző anyagokkal kísérleteztem, melyek nem rugalmasak, vagy éppen nincs tartásuk, tehát elsőre alkalmatlannak látszanak a gerincforma felvételére. Az alapdarabom papírból készült, ezt fejlesztettem tovább különféle anyagkísérletekkel, például szalaggal, fémmel, vetexszel.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148883">
    <w:multiLevelType w:val="hybridMultilevel"/>
    <w:lvl w:ilvl="0" w:tplc="76197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148883">
    <w:abstractNumId w:val="291488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6630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