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IZABELLA MÁRIA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Tamus Antalné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KRF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Takácsné Dr. György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vidékfejlesztési támogatások területi eltérései Romániában és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 vidékfejlesztési támogatások; Magyarország; Románia; faktor- és klaszteranalízis; 2007-2013-as programidőszak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nagy hangsúlyt fektet a vidéki térségek felzárkóztatására és a fenntartható fejlődés feltételeinek a megteremtésére, hiszen a 27 európai uniós tagország lakosságának több mint 56%-a vidéki térségekben él, melyek együttesen az EU összterületének 91%-át alkotják. Magyarország és Románia számára a vidékfejlesztési programok lehetőséget adnak a vidéki térségeik gazdasági, társadalmi és környezeti problémáinak a mérséklésére, melyekre csupán belső forrásokból nem lennének képesek. Felvetődik a kérdés, hogy mennyire tudtak/tudnak hatékonyan élni ezzel az eséllyel.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célul tűztem ki a két szomszédos ország 2007-2013-as vidékfejlesztési programjának és a programozási időszakon belül megvalósult pályázási sajátosságainak az értékelését.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kutatásomban pályázati aktivitásukat statisztikai módszerek segítségével elemzem. Vizsgálom, hogy az egyes régiókra milyen jellegű és összegű támogatások voltak jellemzőek és hogy a pályázási kedv összefüggésben van-e a térségek gazdasági-társadalmi helyzetével.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jellegű, kvalitatív kutatásom keretében, öt romániai és öt magyar gazdával, vállalkozóval készítek egyéni mélyinterjúkat. Az interjúkon az EU-s pályázatokkal kapcsolatos attitűdökre, az esetleges tapasztalatokra és véleményekre fókuszálok. Az interjúkat 2013. augusztus 19-23. közötti időszakban készítem, Szatmár (Románia) és Heves megyei gazdákkal.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elmondható, hogy Románia és Magyarország nem használta ki maximálisan az Európai Uniós vidékfejlesztési forrásokat. A romániai LEADER akciócsoprtok életében az elmúlt időszak a tanulási és tapasztalatszerzési időszak volt és számottevően kisebb mozgástérrel rendelkezett, mint a programban már jártasabb EU-s tagországok.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JEL: C38, E65, Q18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09000">
    <w:multiLevelType w:val="hybridMultilevel"/>
    <w:lvl w:ilvl="0" w:tplc="44370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09000">
    <w:abstractNumId w:val="98909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338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