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GABRIELLA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Szíj Kamilla</w:t>
            </w:r>
          </w:p>
          <w:p w:rsidR="00DB4822" w:rsidRDefault="00DB4822" w:rsidP="00E11062">
            <w:pPr>
              <w:pStyle w:val="Konzulensek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Térkép sorozat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Térkép című grafikai sorozat elkészítésének alapötletét a tágabb értelemben vett térkép fogalma adta. Mivel írásunk és a mozgásunk ugyanolyan strukturált térképet alkot, mint a természetes és mesterséges utakkal szabdalt bolygónk vagy az érrendszerrel behálózott testünk, kísérleteim során hasonló, rendszerezett és tartalmat közvetítő hálót kaptam. A munkámban a számítógépes billentyűzetet vettem kiinduló pontnak, s betűsorokat írtam le összekötő vonalhálózat segítségével, nélkülözve a betűk vagy a számok lejegyzését. Az emberi ujjak mozgását követtem, ahogyan egy összefüggő szöveget képez le az elektronikus írásjelek segítségével. A kísérleteimhez felhasznált írásos anyagok József Attila Ringató és Medáliák című verse, illetve a 2013-as évi ötös lottó nyertes számai a 40. héttel bezárólag, valamint a Fibonacci sorozat, melyekből az egyedi grafikai sorozat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37692">
    <w:multiLevelType w:val="hybridMultilevel"/>
    <w:lvl w:ilvl="0" w:tplc="84327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37692">
    <w:abstractNumId w:val="889376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827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