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SZEKERES</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Kamilla Szíj</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Map graphic series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basic idea of creating The Spring graphic series was the broader concept of map. Our writing and motion form the same structured map as our planet that is slashed with natural and man-made roads or our bodies’ Circulatory System and I received similar, systematic and context-conveyed network during my research. I chose computer keyboard as the starting point of my work. I wrote drown lines of characters by using line connecting network but deprived the jot down of letters. I followed the movement of human fingers as they formed a coherent text by using the electronic punctuation. Written materials that I used for my experiments are Attila József’s 2 poems “Ringató” and “Medáliák, and 2013 annual lottery winning numbers for up to 40 weeks, and Fibonacci series which were the base of the unique graphic series.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18917">
    <w:multiLevelType w:val="hybridMultilevel"/>
    <w:lvl w:ilvl="0" w:tplc="23992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18917">
    <w:abstractNumId w:val="99918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666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