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MÁTÉ</w:t>
            </w:r>
          </w:p>
          <w:p w:rsidR="00C275A3" w:rsidRDefault="00A96AEC" w:rsidP="00C275A3">
            <w:pPr>
              <w:pStyle w:val="Hallgatokepzes"/>
            </w:pPr>
            <w:r>
              <w:t>Kulturális antropológia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Dósa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„Amíg élek én, csak a(z) Arsenal/Diósgyır” – Az angol és magyar futballszurkolói kultúra összehasonlítása Nick Hornby Fociláz címő könyve és antropológiai terepmunka alapján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 az egyik legfontosabb sportág a világon, és talán több is annál; egy komplex diszkurzív rendszer, mely fontos szerepet játszik a szurkolók mindennapjaiban. A futballcsapatoknak emberek milliói szurkolnak, akiknek identitását sokszor a klubjuk határozza meg. Folyamatosan várják, hogy a pályán láthassák szeretett csapatukat a következő hétvégén, nem számít, milyen jól vagy rosszul teljesít éppen. A fanatikusok szenvednek, mikor csapatuk szenved, unottak amikor a mutatott produkció unalmas, nem csak a mérkőzések alatt, hanem a mindennapi életben is. Mondhatni, a labdarúgás vallás.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Arsenal és a DVTK labdarúgócsapatok szurkolói kulturáját hasonlítom össze. Vannak hasonlóságok a két csapat történelmében, illetve az őket körülvevő városrészek jellemzőiben is. Islington, ahol a Highbury Stadion volt találhato, London egyik legdepriváltabb környéke, miközben Miskolc Magyarország leghátrányosabb helyzetű régiói, városai közé tartozik. Nick Hornby Arsenal-szurkolói életének első huszonnégy évéről számol be, melyek során számos hullámvölgy és csúcspont tarkította a szerző és a csapata életét is, ennek ellenére nem tért ki hitéből soha. Eközben, a legnépszerűbb de egyben legszerencsétlenebb csapat, a DVTK szurkolói számára az élet egyszerre volt boldog és viszontagságokkal teli a dolgozat írásakor. Kvalitatív módszerekkel elemeztem az identifikációs szimbólumokat és tanulmányoztam a helyi szurkolói szubkultúrák összetételét; például empirikus terepmunkával, strukturált és félig strukturált interjúkkal, melyeket a szubkulturális csoport tagjai között végeztem. Továbbá, összehasonlítom a két ország infrastruktúráját, a futballstadionok állapotot, a huliganizmus helyzetét és az azzal kapcsolatos problémákat, illetve a futballszurkolói lét költségeit az 1969 és 1992 közötti Egyesült Királyságban, illetve napjainkban Magyarországon.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34442">
    <w:multiLevelType w:val="hybridMultilevel"/>
    <w:lvl w:ilvl="0" w:tplc="51253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34442">
    <w:abstractNumId w:val="501344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655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