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NÉMETH MÁTÉ</w:t>
            </w:r>
          </w:p>
          <w:p w:rsidR="00C275A3" w:rsidRDefault="00A96AEC" w:rsidP="00C275A3">
            <w:pPr>
              <w:pStyle w:val="Hallgatokepzes"/>
            </w:pPr>
            <w:r>
              <w:t>Kulturális antropológia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Miskolci 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Fekete Sándor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tanársegéd, ME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politika sportformáló és a sport politikaformáló ereje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Miskolcon a labdarúgás szeretete, a helyi élvonalbeli csapatnak, a DVTK-nak való szurkolás fontos, mondhatni identitásépítő szerepet játszik a miskolciak életében. A mérkőzésekre kijárók csoportja társadalmi, kulturális, sőt, etnikai szempontból is rendkívül heterogén. A találkozók ideje alatt a hangulatfelelősök általában a nagy létszámú szervezett szurkolói csoportok - akiket szokás ultrának is nevezni. Továbbá, alkalmanként az idegenbeli utazások, illetve jótékonysági, közösségi rendezvények szervezésében is főszerepet vállalnak, vállaltak.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rendszerváltás után nagyrészt a törvények enyhülésének köszönhetően fénykorát élte a futballhuliganizmus, illetve az identitás kifejezéséhez azóta már jelentősen hozzátartozik a politikai véleménynyilvánítás is. Utóbbi történhet szurkolói rigmusok, dalok kántálásával, éneklésével, illetve különböző drapériák, koreográfiák elkészítésével, illetve a legtöbb szervezett szurkolói csoport saját címerében is igyekszik kifejezni hovatartozását. A 2000-es évek elejétől folyamatos szigorítások léptek életbe, melyek napjainkban is folytatódnak, a szurkolói élmény, a kilátogató családok és a nézőszám növekedését megcélozva. Mindezt annak ellenére teszik, hogy a futballhuliganizmussal összeköthető esetek száma rendkívüli módon visszaesett az elmúlt években, a stadionokon belül pedig évek óta nem történt nagyobb rendbontás.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Diósgyőrben a szurkolást 2013 márciusáig, a fokozott biztonsági intézkedésekig – beléptető rendszer-, illetve szurkolói regisztráció kialakítása, megfigyelő kamerák telepítése – irányították az ultrák. Az említett újítások, illetve az elmúlt években végbemenő negatív változások – szurkolói rigmusok utáni szigorú büntetések, rendőrségi előállítások, illetve a biztonsági személyzet és a rendőrség vélt vagy valós túlkapásai - következtében maradnak távol minden olyan mérkőzéstől, melyet olyan stadionban játszanak, ahol szurkolói regisztráció szükséges, így az összes hazai találkozót is kihagyják.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7321403">
    <w:multiLevelType w:val="hybridMultilevel"/>
    <w:lvl w:ilvl="0" w:tplc="7545194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7321403">
    <w:abstractNumId w:val="9732140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6567793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