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GÁBOR</w:t>
            </w:r>
          </w:p>
          <w:p w:rsidR="00C275A3" w:rsidRDefault="00A96AEC" w:rsidP="00C275A3">
            <w:pPr>
              <w:pStyle w:val="Hallgatokepzes"/>
            </w:pPr>
            <w:r>
              <w:t>Történelem-Régészet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Pusztainé Fischl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Mezőzombor-Berzse lelőhely legújabb kutatási eredményeinek bemutatása és helye a bronzkori településszerkezetben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2000-ben dr. Kalicz Nándor és dr. Koós Judit a mezőzombori községi temetőben folytatott leletmentő ásatásokat, melyet 2001 őszén Csengeri Piroska és Patay Róbert folytatott. A feltárás során, a lelőhelyen több régészeti korszak és kultúra emlékanyaga került napvilágra, közel 400 m2 területen. Munkámat e kutatási eredményekre építve terjesztettem ki, a köztemetőtől K-re fekvő, a magaspartot követő, és a Szerencs-Nyíregyháza vasútvonal által lezárt Berzse dűlőnevet viselő területre. A lelőhely kutatását roncsolásmentes módszerekkel, elsősorban felszíni leletgyűjtés alapján végeztem. Munkámban ennek eredményeit kívánom ismertetni és beilleszteni a lelőhelyet az ismert bronzkori településszerkezeti képbe.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63151">
    <w:multiLevelType w:val="hybridMultilevel"/>
    <w:lvl w:ilvl="0" w:tplc="65819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63151">
    <w:abstractNumId w:val="129631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522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