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NIKOLETTA KERTÉSZ</w:t>
            </w:r>
          </w:p>
          <w:p w:rsidR="00C275A3" w:rsidRDefault="00A96AEC" w:rsidP="00C275A3">
            <w:pPr>
              <w:pStyle w:val="Hallgatokepzes"/>
            </w:pPr>
            <w:r>
              <w:t>History-Archeology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Klára P. Fischl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Cognitive archaeological relations of the Bronze Age symbols and settlement patterns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decorating motifs of the Bronze Age Hatvan and Füzesabony cultures, representation of the centered concentric circle is a typical and common element, which associates with concentric shaped structure settlements established in this era. This similarity, allowes to assume the existence of a kind of mindset features, and the investigations from the point of view of religion history, and symbol system, can help to get closer to the Bronze Age society and thinking. I started my work with the review of former researches of settlement structures, object descriptions and rating plates, than I compared them with using the postprocessual archaeological methods. For the interpretation I called for help, cultural anthropology, religion history, psychology and philosophy studies well.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44341">
    <w:multiLevelType w:val="hybridMultilevel"/>
    <w:lvl w:ilvl="0" w:tplc="265520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44341">
    <w:abstractNumId w:val="420443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7535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