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MARCSÁK GÁBOR ZOLTÁN</w:t>
            </w:r>
          </w:p>
          <w:p w:rsidR="00C275A3" w:rsidRDefault="00A96AEC" w:rsidP="00C275A3">
            <w:pPr>
              <w:pStyle w:val="Hallgatokepzes"/>
            </w:pPr>
            <w:r>
              <w:t>Logisztikai mérnök</w:t>
            </w:r>
            <w:r>
              <w:br/>
            </w:r>
            <w:r w:rsidR="00E77B23">
              <w:t>MSc, 11. félév</w:t>
            </w:r>
          </w:p>
          <w:p w:rsidR="00C265CE" w:rsidRPr="009E5FF1" w:rsidRDefault="00E77B23" w:rsidP="00C275A3">
            <w:pPr>
              <w:pStyle w:val="Hallgatokepzes"/>
              <w:rPr>
                <w:b/>
                <w:caps/>
              </w:rPr>
            </w:pPr>
            <w:r>
              <w:t>Miskolci Egyetem</w:t>
            </w:r>
            <w:r w:rsidR="00C275A3">
              <w:br/>
            </w:r>
            <w:r w:rsidR="00DB4822">
              <w:t>Gépészmérnöki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Jármai Károly</w:t>
            </w:r>
          </w:p>
          <w:p w:rsidR="00DB4822" w:rsidRDefault="00DB4822" w:rsidP="00E11062">
            <w:pPr>
              <w:pStyle w:val="Konzulensek"/>
            </w:pPr>
            <w:r w:rsidRPr="00DB4822">
              <w:t>egyetemi tanár, rektorhelyettes,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Metaheurisztikus algoritmusok hatékonyságvizsgálata saját keretrendszer által létrehozott komplex tesztfüggvények segítségével, az eredmények felhasználása futódaru főtartó optimálásához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optimálás mindennapi életünk egyik meghatározó tevékenysége. A legtöbb ember folyamatosan azon dolgozik, hogy az adott feltételek mellett a maga, vagy mások számára valamilyen szempontból legkedvezőbb kimenetelt válassza ki egy probléma megoldása során. Ezen mindenki által végzett tudatos vagy tudat alatti tevékenység az optimálás. A tudományág széleskörű matematikai alapokkal, módszerekkel rendelkezik. Számos kiváló algoritmust dolgoztak ki a különböző optimálási problémák megoldására. Dolgozatomban metaheurisztikus algoritmusokkal foglalkozom, melyek működése általában valamilyen természeti jelenségen alapul. Vizsgálok többek között evolúciós (Differential Evolution), fizikai (Simulated Annealing, Harmony Search) és rajintelligencia (Particle Swarm, Bacterial Foraging, Krill Herd) ihletésű eljárásokat.</w:t>
      </w:r>
      <w:r>
        <w:rPr>
          <w:color w:val="000000"/>
          <w:sz w:val="24"/>
          <w:szCs w:val="24"/>
        </w:rPr>
        <w:br/>
        <w:t xml:space="preserve">A metaheurisztikus algoritmusok egyik jellemző tulajdonsága, hogy működésüket gyakran sztochasztikus jellemzők is befolyásolják. Pontos hatékonyságvizsgálatuk összetett feladat, nagyszámú futtatást, statisztikai módszereket igényel. Az eljárások hatékonyságát elsőként tesztfüggvények segítségével érdemes vizsgálni, melyeknek ismert a globális optimuma. Kifejlesztettem egy szoftvert, ami az ismert függvényekből (Pl. Ackley, Drop Wave, Griewank, Rastrigin, stb.) egyszerűen képes tetszőleges komplex tesztfüggvényt létrehozni, és a felhasználó határozhatja meg, hova kerüljön az alapfüggvények optimum pontja. Egyedülálló módon gyakorlatilag végtelen számú és bonyolultságú tesztfüggvény létrehozását teszi lehetővé úgy, hogy azok globális optimuma ismert.</w:t>
      </w:r>
      <w:r>
        <w:rPr>
          <w:color w:val="000000"/>
          <w:sz w:val="24"/>
          <w:szCs w:val="24"/>
        </w:rPr>
        <w:br/>
        <w:t xml:space="preserve">Az egyre bonyolultabb tesztfüggvények segítségével hatékonyságvizsgálatot végzek, külön figyelmet fordítva az algoritmusok kiinduló paramétereinek (populációszám, súlyozások) hatékonyságra gyakorolt hatására. A szakirodalomban talált ajánlások, és a saját mérések alapján meghatározom a legmegfelelőbb paramétereket. A finomhangolt metaheurisztikus algoritmusok segítségével végezetül megoldok egy összetett szerkezetoptimálási feladatot.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559286">
    <w:multiLevelType w:val="hybridMultilevel"/>
    <w:lvl w:ilvl="0" w:tplc="516879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559286">
    <w:abstractNumId w:val="145592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29818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