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ZOLTÁN MARCSÁK</w:t>
            </w:r>
          </w:p>
          <w:p w:rsidR="00C275A3" w:rsidRDefault="00A96AEC" w:rsidP="00C275A3">
            <w:pPr>
              <w:pStyle w:val="Hallgatokepzes"/>
            </w:pPr>
            <w:r>
              <w:t>Logistics engineer</w:t>
            </w:r>
            <w:r>
              <w:br/>
            </w:r>
            <w:r w:rsidR="00E77B23">
              <w:t>MSc, 11.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Professor Károly Jármai</w:t>
            </w:r>
          </w:p>
          <w:p w:rsidR="00DB4822" w:rsidRDefault="00DB4822" w:rsidP="00E11062">
            <w:pPr>
              <w:pStyle w:val="Konzulensek"/>
            </w:pPr>
            <w:r w:rsidRPr="00DB4822">
              <w:t>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Benchmarking metaheuristic algorithms with complex test functions, generated by self-made framework. Utilizing the results to optimize main beam for bridge crane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Optimization is an important activity of our daily lives. People continuously try to find the best solution to an arbitrary problem with the given circumstances. The process of optimization is finding the best solution to a given problem, when the amount of available resources is often restricted. Numerous algorithms have been applied successfully for solving difficult optimization problems in engineering. We have implemented a large number of evolutionary optimization techniques. Nowadays a lot of nature inspired heuristic algorithms emerge based on the behaviour of biological and physical systems. We benchmarked twelve optimization techniques, like evolutionary (Cultural Algorithm, Differential Evolution, Memetic Algorithm), physical (Harmony Search, Simulated Annealing), and swarm intelligence (Bacterial Foraging, Krill Herd, Particle Swarm) optimization methods.</w:t>
      </w:r>
      <w:r>
        <w:rPr>
          <w:color w:val="000000"/>
          <w:sz w:val="24"/>
          <w:szCs w:val="24"/>
        </w:rPr>
        <w:br/>
        <w:t xml:space="preserve">Heuristic algorithms can find approximate solutions, even when the search space is excessively huge. However their operation is influenced by stochastic factors. Thus, In case of all test problems, I summarized the results with convergence plots and statistical tables. Based on the performance of the algorithms, I've made recommendations to improve the input parameters. We benchmarked the optimization techniques, to compare their efficiency in finding the global minima of different continuous mathematical test functions. Mathematical function optimization is very important, because most real world optimization problems can be modelled in this general framework. Numerous mathematical test functions can be found in the literature. Additionally we have created a software solution, which utilizes a novel method to construct customized test functions from given basis functions in the literature (Ackley, Drop Wave, Griewank, Rastrigin, etc.). The user can decide the difficulty of the function, moreover the position and distribution of local and global optima. Our software provides practically endless possibilities to create arbitrarily difficult complex test functions.</w:t>
      </w:r>
      <w:r>
        <w:rPr>
          <w:color w:val="000000"/>
          <w:sz w:val="24"/>
          <w:szCs w:val="24"/>
        </w:rPr>
        <w:br/>
        <w:t xml:space="preserve">I have mathematically formulated and solved a structural optimization problem, where the main goal was to minimize the weight of a bridge crane main beam. With the input parameters proposed by me, the heuristic algorithms provided very good results, considering all constraints.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419153">
    <w:multiLevelType w:val="hybridMultilevel"/>
    <w:lvl w:ilvl="0" w:tplc="718033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419153">
    <w:abstractNumId w:val="894191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13754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